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EF602" w14:textId="77777777" w:rsidR="005340E6" w:rsidRPr="00192F46" w:rsidRDefault="005340E6" w:rsidP="005340E6">
      <w:pPr>
        <w:pStyle w:val="Nagwek1"/>
        <w:rPr>
          <w:rFonts w:ascii="Calibri" w:hAnsi="Calibri"/>
          <w:sz w:val="16"/>
          <w:szCs w:val="16"/>
        </w:rPr>
      </w:pPr>
      <w:bookmarkStart w:id="0" w:name="_Ref61601924"/>
      <w:r w:rsidRPr="00192F46">
        <w:rPr>
          <w:rFonts w:ascii="Calibri" w:hAnsi="Calibri"/>
          <w:sz w:val="16"/>
          <w:szCs w:val="16"/>
        </w:rPr>
        <w:t>Załącznik nr 1</w:t>
      </w:r>
      <w:bookmarkEnd w:id="0"/>
    </w:p>
    <w:p w14:paraId="3E40816B" w14:textId="77777777" w:rsidR="005340E6" w:rsidRPr="00192F46" w:rsidRDefault="005340E6" w:rsidP="005340E6">
      <w:pPr>
        <w:jc w:val="right"/>
        <w:rPr>
          <w:rFonts w:ascii="Calibri" w:hAnsi="Calibri" w:cs="Calibri"/>
          <w:b/>
        </w:rPr>
      </w:pPr>
    </w:p>
    <w:p w14:paraId="4BB1C5C7" w14:textId="77777777" w:rsidR="005340E6" w:rsidRPr="00192F46" w:rsidRDefault="005340E6" w:rsidP="005340E6">
      <w:pPr>
        <w:spacing w:line="264" w:lineRule="auto"/>
        <w:rPr>
          <w:rFonts w:ascii="Calibri" w:hAnsi="Calibri"/>
        </w:rPr>
      </w:pPr>
      <w:r w:rsidRPr="00192F46">
        <w:rPr>
          <w:rFonts w:ascii="Calibri" w:hAnsi="Calibri" w:cs="Calibri"/>
          <w:b/>
        </w:rPr>
        <w:t>REZERWACJA WNIOSKU W SYSTEMIE</w:t>
      </w:r>
      <w:r w:rsidRPr="00192F46">
        <w:rPr>
          <w:rFonts w:ascii="Calibri" w:hAnsi="Calibri" w:cs="Calibri"/>
        </w:rPr>
        <w:t xml:space="preserve"> </w:t>
      </w:r>
    </w:p>
    <w:p w14:paraId="7DFD504F" w14:textId="77777777" w:rsidR="005340E6" w:rsidRPr="00192F46" w:rsidRDefault="005340E6" w:rsidP="005340E6">
      <w:pPr>
        <w:spacing w:line="264" w:lineRule="auto"/>
        <w:rPr>
          <w:rFonts w:ascii="Calibri" w:hAnsi="Calibri" w:cs="Calibri"/>
          <w:b/>
        </w:rPr>
      </w:pPr>
    </w:p>
    <w:p w14:paraId="79FEF1EA" w14:textId="0691732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DATA I GODZINA WPŁYWU WNIOSKU: </w:t>
      </w:r>
      <w:r w:rsidR="00833B6F" w:rsidRPr="00192F46">
        <w:rPr>
          <w:rFonts w:ascii="Calibri" w:hAnsi="Calibri" w:cs="Calibri"/>
        </w:rPr>
        <w:tab/>
        <w:t>______________________</w:t>
      </w:r>
      <w:r w:rsidRPr="00192F46">
        <w:rPr>
          <w:rFonts w:ascii="Calibri" w:hAnsi="Calibri" w:cs="Calibri"/>
        </w:rPr>
        <w:t xml:space="preserve">     </w:t>
      </w:r>
      <w:r w:rsidRPr="00192F46">
        <w:rPr>
          <w:rFonts w:ascii="Calibri" w:hAnsi="Calibri" w:cs="Calibri"/>
        </w:rPr>
        <w:tab/>
      </w:r>
    </w:p>
    <w:p w14:paraId="44938ABB" w14:textId="77777777" w:rsidR="005340E6" w:rsidRPr="00192F46" w:rsidRDefault="005340E6" w:rsidP="005340E6">
      <w:pPr>
        <w:spacing w:line="264" w:lineRule="auto"/>
        <w:rPr>
          <w:rFonts w:ascii="Calibri" w:hAnsi="Calibri" w:cs="Calibri"/>
        </w:rPr>
      </w:pPr>
    </w:p>
    <w:p w14:paraId="6B3DF0FD" w14:textId="7FC53B85" w:rsidR="005340E6" w:rsidRPr="00192F46" w:rsidRDefault="005340E6" w:rsidP="00833B6F">
      <w:pPr>
        <w:tabs>
          <w:tab w:val="left" w:pos="3261"/>
        </w:tabs>
        <w:spacing w:line="264" w:lineRule="auto"/>
        <w:rPr>
          <w:rFonts w:ascii="Calibri" w:hAnsi="Calibri"/>
        </w:rPr>
      </w:pPr>
      <w:r w:rsidRPr="00192F46">
        <w:rPr>
          <w:rFonts w:ascii="Calibri" w:hAnsi="Calibri" w:cs="Calibri"/>
        </w:rPr>
        <w:t xml:space="preserve">WNIOSEK O POŻYCZKĘ NR </w:t>
      </w:r>
      <w:r w:rsidR="00833B6F" w:rsidRPr="00192F46">
        <w:rPr>
          <w:rFonts w:ascii="Calibri" w:hAnsi="Calibri" w:cs="Calibri"/>
        </w:rPr>
        <w:tab/>
        <w:t>______________________</w:t>
      </w:r>
    </w:p>
    <w:p w14:paraId="4252F792" w14:textId="4BD7422E" w:rsidR="005340E6" w:rsidRPr="00192F46" w:rsidRDefault="005340E6" w:rsidP="005340E6">
      <w:pPr>
        <w:spacing w:line="264" w:lineRule="auto"/>
        <w:rPr>
          <w:rFonts w:ascii="Calibri" w:hAnsi="Calibri"/>
        </w:rPr>
      </w:pP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00833B6F" w:rsidRPr="00192F46">
        <w:rPr>
          <w:rFonts w:ascii="Calibri" w:hAnsi="Calibri" w:cs="Calibri"/>
        </w:rPr>
        <w:t>__________________</w:t>
      </w:r>
    </w:p>
    <w:p w14:paraId="03F077FB" w14:textId="51779741" w:rsidR="005340E6" w:rsidRPr="00192F46" w:rsidRDefault="005340E6" w:rsidP="005340E6">
      <w:pPr>
        <w:spacing w:line="264" w:lineRule="auto"/>
        <w:ind w:left="6372"/>
        <w:rPr>
          <w:rFonts w:ascii="Calibri" w:hAnsi="Calibri"/>
          <w:i/>
          <w:iCs/>
        </w:rPr>
      </w:pPr>
      <w:r w:rsidRPr="00192F46">
        <w:rPr>
          <w:rFonts w:ascii="Calibri" w:hAnsi="Calibri" w:cs="Calibri"/>
          <w:i/>
          <w:iCs/>
        </w:rPr>
        <w:t>podpis</w:t>
      </w:r>
      <w:r w:rsidR="00833B6F" w:rsidRPr="00192F46">
        <w:rPr>
          <w:rFonts w:ascii="Calibri" w:hAnsi="Calibri" w:cs="Calibri"/>
          <w:i/>
          <w:iCs/>
        </w:rPr>
        <w:t xml:space="preserve"> osoby przyjmującej wniosek</w:t>
      </w:r>
    </w:p>
    <w:p w14:paraId="3B3786CA" w14:textId="39F4FA3C" w:rsidR="005340E6" w:rsidRPr="00192F46" w:rsidRDefault="005340E6" w:rsidP="005340E6">
      <w:pPr>
        <w:spacing w:line="264" w:lineRule="auto"/>
        <w:ind w:left="6372"/>
        <w:rPr>
          <w:rFonts w:ascii="Calibri" w:hAnsi="Calibri" w:cs="Calibri"/>
          <w:lang w:eastAsia="pl-PL"/>
        </w:rPr>
      </w:pPr>
      <w:r w:rsidRPr="00192F46">
        <w:rPr>
          <w:rFonts w:ascii="Calibri" w:hAnsi="Calibri"/>
          <w:noProof/>
          <w:lang w:eastAsia="pl-PL"/>
        </w:rPr>
        <mc:AlternateContent>
          <mc:Choice Requires="wps">
            <w:drawing>
              <wp:anchor distT="0" distB="0" distL="114300" distR="114300" simplePos="0" relativeHeight="251660288" behindDoc="0" locked="0" layoutInCell="1" allowOverlap="1" wp14:anchorId="03F0A667" wp14:editId="6F58BA6E">
                <wp:simplePos x="0" y="0"/>
                <wp:positionH relativeFrom="column">
                  <wp:posOffset>33020</wp:posOffset>
                </wp:positionH>
                <wp:positionV relativeFrom="paragraph">
                  <wp:posOffset>144145</wp:posOffset>
                </wp:positionV>
                <wp:extent cx="6429375" cy="0"/>
                <wp:effectExtent l="19050" t="12700" r="19050" b="15875"/>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9375" cy="0"/>
                        </a:xfrm>
                        <a:prstGeom prst="line">
                          <a:avLst/>
                        </a:prstGeom>
                        <a:noFill/>
                        <a:ln w="2232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690B5" id="Łącznik prosty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1.35pt" to="508.8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" strokeweight=".62mm">
                <v:stroke joinstyle="miter" endcap="square"/>
              </v:line>
            </w:pict>
          </mc:Fallback>
        </mc:AlternateContent>
      </w:r>
    </w:p>
    <w:p w14:paraId="5C3ACC79" w14:textId="77777777" w:rsidR="005340E6" w:rsidRPr="00192F46" w:rsidRDefault="005340E6" w:rsidP="005340E6">
      <w:pPr>
        <w:spacing w:line="264" w:lineRule="auto"/>
        <w:ind w:left="6372"/>
        <w:rPr>
          <w:rFonts w:ascii="Calibri" w:hAnsi="Calibri" w:cs="Calibri"/>
        </w:rPr>
      </w:pPr>
    </w:p>
    <w:tbl>
      <w:tblPr>
        <w:tblW w:w="0" w:type="auto"/>
        <w:tblLayout w:type="fixed"/>
        <w:tblLook w:val="0000" w:firstRow="0" w:lastRow="0" w:firstColumn="0" w:lastColumn="0" w:noHBand="0" w:noVBand="0"/>
      </w:tblPr>
      <w:tblGrid>
        <w:gridCol w:w="3227"/>
        <w:gridCol w:w="283"/>
        <w:gridCol w:w="1985"/>
        <w:gridCol w:w="283"/>
        <w:gridCol w:w="3434"/>
      </w:tblGrid>
      <w:tr w:rsidR="005340E6" w:rsidRPr="00192F46" w14:paraId="301CE145" w14:textId="77777777" w:rsidTr="005340E6">
        <w:trPr>
          <w:trHeight w:val="20"/>
        </w:trPr>
        <w:tc>
          <w:tcPr>
            <w:tcW w:w="3227" w:type="dxa"/>
            <w:vMerge w:val="restart"/>
            <w:shd w:val="clear" w:color="auto" w:fill="auto"/>
            <w:vAlign w:val="center"/>
          </w:tcPr>
          <w:p w14:paraId="56C316AC" w14:textId="77777777" w:rsidR="005340E6" w:rsidRPr="00192F46" w:rsidRDefault="005340E6" w:rsidP="00BA5B6F">
            <w:pPr>
              <w:rPr>
                <w:rFonts w:ascii="Calibri" w:hAnsi="Calibri"/>
              </w:rPr>
            </w:pPr>
            <w:r w:rsidRPr="00192F46">
              <w:rPr>
                <w:rFonts w:ascii="Calibri" w:hAnsi="Calibri" w:cs="Calibri"/>
              </w:rPr>
              <w:t>Źródło informacji o Funduszu Pożyczkowym:</w:t>
            </w:r>
          </w:p>
        </w:tc>
        <w:tc>
          <w:tcPr>
            <w:tcW w:w="283" w:type="dxa"/>
            <w:tcBorders>
              <w:top w:val="single" w:sz="4" w:space="0" w:color="000000"/>
              <w:left w:val="single" w:sz="4" w:space="0" w:color="000000"/>
              <w:bottom w:val="single" w:sz="4" w:space="0" w:color="000000"/>
            </w:tcBorders>
            <w:shd w:val="clear" w:color="auto" w:fill="auto"/>
          </w:tcPr>
          <w:p w14:paraId="1549A0B9"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44A7A3B0" w14:textId="77777777" w:rsidR="005340E6" w:rsidRPr="00192F46" w:rsidRDefault="005340E6" w:rsidP="00BA5B6F">
            <w:pPr>
              <w:rPr>
                <w:rFonts w:ascii="Calibri" w:hAnsi="Calibri"/>
              </w:rPr>
            </w:pPr>
            <w:r w:rsidRPr="00192F46">
              <w:rPr>
                <w:rFonts w:ascii="Calibri" w:hAnsi="Calibri" w:cs="Calibri"/>
              </w:rPr>
              <w:t>Pośrednik</w:t>
            </w:r>
          </w:p>
        </w:tc>
        <w:tc>
          <w:tcPr>
            <w:tcW w:w="283" w:type="dxa"/>
            <w:tcBorders>
              <w:top w:val="single" w:sz="4" w:space="0" w:color="000000"/>
              <w:left w:val="single" w:sz="4" w:space="0" w:color="000000"/>
              <w:bottom w:val="single" w:sz="4" w:space="0" w:color="000000"/>
            </w:tcBorders>
            <w:shd w:val="clear" w:color="auto" w:fill="auto"/>
          </w:tcPr>
          <w:p w14:paraId="6E3F5F8A"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104131B7" w14:textId="77777777" w:rsidR="005340E6" w:rsidRPr="00192F46" w:rsidRDefault="005340E6" w:rsidP="00BA5B6F">
            <w:pPr>
              <w:rPr>
                <w:rFonts w:ascii="Calibri" w:hAnsi="Calibri"/>
              </w:rPr>
            </w:pPr>
            <w:r w:rsidRPr="00192F46">
              <w:rPr>
                <w:rFonts w:ascii="Calibri" w:hAnsi="Calibri" w:cs="Calibri"/>
              </w:rPr>
              <w:t>Już korzystałem z pożyczki w DPIN</w:t>
            </w:r>
          </w:p>
        </w:tc>
      </w:tr>
      <w:tr w:rsidR="005340E6" w:rsidRPr="00192F46" w14:paraId="35D12414" w14:textId="77777777" w:rsidTr="005340E6">
        <w:trPr>
          <w:trHeight w:val="20"/>
        </w:trPr>
        <w:tc>
          <w:tcPr>
            <w:tcW w:w="3227" w:type="dxa"/>
            <w:vMerge/>
            <w:shd w:val="clear" w:color="auto" w:fill="auto"/>
            <w:vAlign w:val="center"/>
          </w:tcPr>
          <w:p w14:paraId="5EFAD8D9"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585DF34B"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274B64C1" w14:textId="77777777" w:rsidR="005340E6" w:rsidRPr="00192F46" w:rsidRDefault="005340E6" w:rsidP="00BA5B6F">
            <w:pPr>
              <w:rPr>
                <w:rFonts w:ascii="Calibri" w:hAnsi="Calibri"/>
              </w:rPr>
            </w:pPr>
            <w:r w:rsidRPr="00192F46">
              <w:rPr>
                <w:rFonts w:ascii="Calibri" w:hAnsi="Calibri" w:cs="Calibri"/>
              </w:rPr>
              <w:t>Znajomi</w:t>
            </w:r>
          </w:p>
        </w:tc>
        <w:tc>
          <w:tcPr>
            <w:tcW w:w="283" w:type="dxa"/>
            <w:tcBorders>
              <w:top w:val="single" w:sz="4" w:space="0" w:color="000000"/>
              <w:left w:val="single" w:sz="4" w:space="0" w:color="000000"/>
              <w:bottom w:val="single" w:sz="4" w:space="0" w:color="000000"/>
            </w:tcBorders>
            <w:shd w:val="clear" w:color="auto" w:fill="auto"/>
          </w:tcPr>
          <w:p w14:paraId="12651828"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4B5C7A6A" w14:textId="77777777" w:rsidR="005340E6" w:rsidRPr="00192F46" w:rsidRDefault="005340E6" w:rsidP="00BA5B6F">
            <w:pPr>
              <w:rPr>
                <w:rFonts w:ascii="Calibri" w:hAnsi="Calibri"/>
              </w:rPr>
            </w:pPr>
            <w:r w:rsidRPr="00192F46">
              <w:rPr>
                <w:rFonts w:ascii="Calibri" w:hAnsi="Calibri" w:cs="Calibri"/>
              </w:rPr>
              <w:t>Reklama stacjonarna</w:t>
            </w:r>
          </w:p>
        </w:tc>
      </w:tr>
      <w:tr w:rsidR="005340E6" w:rsidRPr="00192F46" w14:paraId="16A74BAE" w14:textId="77777777" w:rsidTr="005340E6">
        <w:trPr>
          <w:trHeight w:val="20"/>
        </w:trPr>
        <w:tc>
          <w:tcPr>
            <w:tcW w:w="3227" w:type="dxa"/>
            <w:vMerge/>
            <w:shd w:val="clear" w:color="auto" w:fill="auto"/>
            <w:vAlign w:val="center"/>
          </w:tcPr>
          <w:p w14:paraId="3361D880"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4BBB7A0B"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7245E623" w14:textId="77777777" w:rsidR="005340E6" w:rsidRPr="00192F46" w:rsidRDefault="005340E6" w:rsidP="00BA5B6F">
            <w:pPr>
              <w:rPr>
                <w:rFonts w:ascii="Calibri" w:hAnsi="Calibri"/>
              </w:rPr>
            </w:pPr>
            <w:r w:rsidRPr="00192F46">
              <w:rPr>
                <w:rFonts w:ascii="Calibri" w:hAnsi="Calibri" w:cs="Calibri"/>
              </w:rPr>
              <w:t>Prasa</w:t>
            </w:r>
          </w:p>
        </w:tc>
        <w:tc>
          <w:tcPr>
            <w:tcW w:w="283" w:type="dxa"/>
            <w:tcBorders>
              <w:top w:val="single" w:sz="4" w:space="0" w:color="000000"/>
              <w:left w:val="single" w:sz="4" w:space="0" w:color="000000"/>
              <w:bottom w:val="single" w:sz="4" w:space="0" w:color="000000"/>
            </w:tcBorders>
            <w:shd w:val="clear" w:color="auto" w:fill="auto"/>
          </w:tcPr>
          <w:p w14:paraId="7E9ACD5D"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13C56458" w14:textId="77777777" w:rsidR="005340E6" w:rsidRPr="00192F46" w:rsidRDefault="005340E6" w:rsidP="00BA5B6F">
            <w:pPr>
              <w:rPr>
                <w:rFonts w:ascii="Calibri" w:hAnsi="Calibri"/>
              </w:rPr>
            </w:pPr>
            <w:r w:rsidRPr="00192F46">
              <w:rPr>
                <w:rFonts w:ascii="Calibri" w:hAnsi="Calibri" w:cs="Calibri"/>
              </w:rPr>
              <w:t>TV, Radio</w:t>
            </w:r>
          </w:p>
        </w:tc>
      </w:tr>
      <w:tr w:rsidR="005340E6" w:rsidRPr="00192F46" w14:paraId="11E06FBD" w14:textId="77777777" w:rsidTr="005340E6">
        <w:trPr>
          <w:trHeight w:val="20"/>
        </w:trPr>
        <w:tc>
          <w:tcPr>
            <w:tcW w:w="3227" w:type="dxa"/>
            <w:vMerge/>
            <w:shd w:val="clear" w:color="auto" w:fill="auto"/>
            <w:vAlign w:val="center"/>
          </w:tcPr>
          <w:p w14:paraId="2B0EFF2B" w14:textId="77777777" w:rsidR="005340E6" w:rsidRPr="00192F46" w:rsidRDefault="005340E6" w:rsidP="00BA5B6F">
            <w:pPr>
              <w:snapToGrid w:val="0"/>
              <w:rPr>
                <w:rFonts w:ascii="Calibri" w:hAnsi="Calibri" w:cs="Calibri"/>
              </w:rPr>
            </w:pPr>
          </w:p>
        </w:tc>
        <w:tc>
          <w:tcPr>
            <w:tcW w:w="283" w:type="dxa"/>
            <w:tcBorders>
              <w:top w:val="single" w:sz="4" w:space="0" w:color="000000"/>
              <w:left w:val="single" w:sz="4" w:space="0" w:color="000000"/>
              <w:bottom w:val="single" w:sz="4" w:space="0" w:color="000000"/>
            </w:tcBorders>
            <w:shd w:val="clear" w:color="auto" w:fill="auto"/>
          </w:tcPr>
          <w:p w14:paraId="795FEDDC" w14:textId="77777777" w:rsidR="005340E6" w:rsidRPr="00192F46" w:rsidRDefault="005340E6" w:rsidP="00BA5B6F">
            <w:pPr>
              <w:snapToGrid w:val="0"/>
              <w:rPr>
                <w:rFonts w:ascii="Calibri" w:hAnsi="Calibri" w:cs="Calibri"/>
              </w:rPr>
            </w:pPr>
          </w:p>
        </w:tc>
        <w:tc>
          <w:tcPr>
            <w:tcW w:w="1985" w:type="dxa"/>
            <w:tcBorders>
              <w:left w:val="single" w:sz="4" w:space="0" w:color="000000"/>
            </w:tcBorders>
            <w:shd w:val="clear" w:color="auto" w:fill="auto"/>
          </w:tcPr>
          <w:p w14:paraId="7034F792" w14:textId="77777777" w:rsidR="005340E6" w:rsidRPr="00192F46" w:rsidRDefault="005340E6" w:rsidP="00BA5B6F">
            <w:pPr>
              <w:rPr>
                <w:rFonts w:ascii="Calibri" w:hAnsi="Calibri"/>
              </w:rPr>
            </w:pPr>
            <w:r w:rsidRPr="00192F46">
              <w:rPr>
                <w:rFonts w:ascii="Calibri" w:hAnsi="Calibri" w:cs="Calibri"/>
              </w:rPr>
              <w:t>Internet</w:t>
            </w:r>
          </w:p>
        </w:tc>
        <w:tc>
          <w:tcPr>
            <w:tcW w:w="283" w:type="dxa"/>
            <w:tcBorders>
              <w:top w:val="single" w:sz="4" w:space="0" w:color="000000"/>
              <w:left w:val="single" w:sz="4" w:space="0" w:color="000000"/>
              <w:bottom w:val="single" w:sz="4" w:space="0" w:color="000000"/>
            </w:tcBorders>
            <w:shd w:val="clear" w:color="auto" w:fill="auto"/>
          </w:tcPr>
          <w:p w14:paraId="3B0A968C" w14:textId="77777777" w:rsidR="005340E6" w:rsidRPr="00192F46" w:rsidRDefault="005340E6" w:rsidP="00BA5B6F">
            <w:pPr>
              <w:snapToGrid w:val="0"/>
              <w:rPr>
                <w:rFonts w:ascii="Calibri" w:hAnsi="Calibri" w:cs="Calibri"/>
              </w:rPr>
            </w:pPr>
          </w:p>
        </w:tc>
        <w:tc>
          <w:tcPr>
            <w:tcW w:w="3434" w:type="dxa"/>
            <w:tcBorders>
              <w:left w:val="single" w:sz="4" w:space="0" w:color="000000"/>
            </w:tcBorders>
            <w:shd w:val="clear" w:color="auto" w:fill="auto"/>
          </w:tcPr>
          <w:p w14:paraId="203E521A" w14:textId="77777777" w:rsidR="005340E6" w:rsidRPr="00192F46" w:rsidRDefault="005340E6" w:rsidP="00BA5B6F">
            <w:pPr>
              <w:rPr>
                <w:rFonts w:ascii="Calibri" w:hAnsi="Calibri"/>
              </w:rPr>
            </w:pPr>
            <w:r w:rsidRPr="00192F46">
              <w:rPr>
                <w:rFonts w:ascii="Calibri" w:hAnsi="Calibri" w:cs="Calibri"/>
              </w:rPr>
              <w:t>Inne ?……………………</w:t>
            </w:r>
          </w:p>
        </w:tc>
      </w:tr>
    </w:tbl>
    <w:p w14:paraId="6A2B534A" w14:textId="77777777" w:rsidR="005340E6" w:rsidRPr="00192F46" w:rsidRDefault="005340E6" w:rsidP="005340E6">
      <w:pPr>
        <w:spacing w:line="264" w:lineRule="auto"/>
        <w:ind w:left="6372"/>
        <w:rPr>
          <w:rFonts w:ascii="Calibri" w:hAnsi="Calibri" w:cs="Calibri"/>
          <w:b/>
        </w:rPr>
      </w:pPr>
    </w:p>
    <w:p w14:paraId="1B272F7A" w14:textId="77777777" w:rsidR="005340E6" w:rsidRPr="00192F46" w:rsidRDefault="005340E6" w:rsidP="005340E6">
      <w:pPr>
        <w:spacing w:line="264" w:lineRule="auto"/>
        <w:ind w:left="6372"/>
        <w:rPr>
          <w:rFonts w:ascii="Calibri" w:hAnsi="Calibri" w:cs="Calibri"/>
          <w:b/>
        </w:rPr>
      </w:pPr>
    </w:p>
    <w:p w14:paraId="49551CE2" w14:textId="77777777" w:rsidR="005340E6" w:rsidRPr="00192F46" w:rsidRDefault="005340E6" w:rsidP="005340E6">
      <w:pPr>
        <w:spacing w:line="264" w:lineRule="auto"/>
        <w:ind w:left="6372"/>
        <w:rPr>
          <w:rFonts w:ascii="Calibri" w:hAnsi="Calibri" w:cs="Calibri"/>
          <w:b/>
        </w:rPr>
      </w:pPr>
    </w:p>
    <w:p w14:paraId="6141E177" w14:textId="77777777" w:rsidR="005340E6" w:rsidRPr="00192F46" w:rsidRDefault="005340E6" w:rsidP="005340E6">
      <w:pPr>
        <w:spacing w:line="264" w:lineRule="auto"/>
        <w:ind w:left="6372"/>
        <w:rPr>
          <w:rFonts w:ascii="Calibri" w:hAnsi="Calibri" w:cs="Calibri"/>
          <w:b/>
        </w:rPr>
      </w:pPr>
    </w:p>
    <w:p w14:paraId="37738A7E" w14:textId="6ED66F5E" w:rsidR="005340E6" w:rsidRPr="00192F46" w:rsidRDefault="00833B6F" w:rsidP="00176F7E">
      <w:pPr>
        <w:pStyle w:val="Nagwek2"/>
        <w:tabs>
          <w:tab w:val="left" w:pos="6663"/>
        </w:tabs>
        <w:rPr>
          <w:rFonts w:ascii="Calibri" w:hAnsi="Calibri"/>
          <w:sz w:val="18"/>
          <w:szCs w:val="18"/>
        </w:rPr>
      </w:pPr>
      <w:r w:rsidRPr="00192F46">
        <w:rPr>
          <w:rFonts w:ascii="Calibri" w:hAnsi="Calibri" w:cs="Times New Roman"/>
          <w:sz w:val="18"/>
          <w:szCs w:val="18"/>
        </w:rPr>
        <w:t>__________________________</w:t>
      </w:r>
      <w:r w:rsidR="005340E6" w:rsidRPr="00192F46">
        <w:rPr>
          <w:rFonts w:ascii="Calibri" w:hAnsi="Calibri" w:cs="Times New Roman"/>
          <w:sz w:val="18"/>
          <w:szCs w:val="18"/>
        </w:rPr>
        <w:t xml:space="preserve">                                                                                           </w:t>
      </w:r>
      <w:r w:rsidR="00176F7E">
        <w:rPr>
          <w:rFonts w:ascii="Calibri" w:hAnsi="Calibri" w:cs="Times New Roman"/>
          <w:sz w:val="18"/>
          <w:szCs w:val="18"/>
        </w:rPr>
        <w:tab/>
      </w:r>
      <w:r w:rsidR="005340E6" w:rsidRPr="00192F46">
        <w:rPr>
          <w:rFonts w:ascii="Calibri" w:hAnsi="Calibri" w:cs="Times New Roman"/>
          <w:sz w:val="18"/>
          <w:szCs w:val="18"/>
        </w:rPr>
        <w:t xml:space="preserve">  </w:t>
      </w:r>
      <w:r w:rsidRPr="00192F46">
        <w:rPr>
          <w:rFonts w:ascii="Calibri" w:hAnsi="Calibri" w:cs="Times New Roman"/>
          <w:sz w:val="18"/>
          <w:szCs w:val="18"/>
        </w:rPr>
        <w:t>___________________</w:t>
      </w:r>
    </w:p>
    <w:p w14:paraId="6694CBB4" w14:textId="77777777" w:rsidR="005340E6" w:rsidRPr="00192F46" w:rsidRDefault="005340E6" w:rsidP="005340E6">
      <w:pPr>
        <w:rPr>
          <w:rFonts w:ascii="Calibri" w:hAnsi="Calibri"/>
        </w:rPr>
      </w:pPr>
      <w:r w:rsidRPr="00192F46">
        <w:rPr>
          <w:rFonts w:ascii="Calibri" w:hAnsi="Calibri" w:cs="Calibri"/>
        </w:rPr>
        <w:t>pieczęć firmowa Wnioskującego</w:t>
      </w:r>
      <w:r w:rsidRPr="00192F46">
        <w:rPr>
          <w:rFonts w:ascii="Calibri" w:hAnsi="Calibri" w:cs="Calibri"/>
        </w:rPr>
        <w:tab/>
      </w:r>
      <w:r w:rsidRPr="00192F46">
        <w:rPr>
          <w:rFonts w:ascii="Calibri" w:hAnsi="Calibri" w:cs="Calibri"/>
        </w:rPr>
        <w:tab/>
      </w:r>
      <w:r w:rsidRPr="00192F46">
        <w:rPr>
          <w:rFonts w:ascii="Calibri" w:hAnsi="Calibri" w:cs="Calibri"/>
        </w:rPr>
        <w:tab/>
      </w:r>
      <w:r w:rsidRPr="00192F46">
        <w:rPr>
          <w:rFonts w:ascii="Calibri" w:hAnsi="Calibri" w:cs="Calibri"/>
        </w:rPr>
        <w:tab/>
        <w:t xml:space="preserve">   </w:t>
      </w:r>
      <w:r w:rsidRPr="00192F46">
        <w:rPr>
          <w:rFonts w:ascii="Calibri" w:hAnsi="Calibri" w:cs="Calibri"/>
        </w:rPr>
        <w:tab/>
        <w:t xml:space="preserve">                              miejscowość, data</w:t>
      </w:r>
    </w:p>
    <w:p w14:paraId="7557A09D" w14:textId="77777777" w:rsidR="005340E6" w:rsidRPr="00192F46" w:rsidRDefault="005340E6" w:rsidP="005340E6">
      <w:pPr>
        <w:rPr>
          <w:rFonts w:ascii="Calibri" w:hAnsi="Calibri" w:cs="Calibri"/>
        </w:rPr>
      </w:pPr>
    </w:p>
    <w:p w14:paraId="3DB99A46" w14:textId="77777777" w:rsidR="005340E6" w:rsidRPr="00192F46" w:rsidRDefault="005340E6" w:rsidP="005340E6">
      <w:pPr>
        <w:rPr>
          <w:rFonts w:ascii="Calibri" w:hAnsi="Calibri" w:cs="Calibri"/>
        </w:rPr>
      </w:pPr>
    </w:p>
    <w:p w14:paraId="1460575C" w14:textId="5B54EC2E" w:rsidR="005340E6" w:rsidRPr="00071B55" w:rsidRDefault="00071B55" w:rsidP="00071B55">
      <w:pPr>
        <w:pStyle w:val="Bezodstpw"/>
        <w:ind w:left="4248" w:right="360"/>
        <w:rPr>
          <w:rFonts w:cs="Times New Roman"/>
          <w:b/>
        </w:rPr>
      </w:pPr>
      <w:r>
        <w:rPr>
          <w:rFonts w:cs="Times New Roman"/>
          <w:b/>
        </w:rPr>
        <w:t>Karkonoska Agencja Rozwoju Regionalnego S.A.</w:t>
      </w:r>
    </w:p>
    <w:p w14:paraId="4F04156D" w14:textId="48B2D89D" w:rsidR="005340E6" w:rsidRPr="00192F46" w:rsidRDefault="005340E6" w:rsidP="005340E6">
      <w:pPr>
        <w:pStyle w:val="Bezodstpw"/>
        <w:ind w:left="3540" w:right="360" w:firstLine="708"/>
      </w:pPr>
      <w:r w:rsidRPr="00192F46">
        <w:rPr>
          <w:rFonts w:cs="Times New Roman"/>
        </w:rPr>
        <w:t xml:space="preserve">ul. </w:t>
      </w:r>
      <w:r w:rsidR="00071B55">
        <w:rPr>
          <w:rFonts w:cs="Times New Roman"/>
        </w:rPr>
        <w:t>1 Maja 27</w:t>
      </w:r>
      <w:r w:rsidRPr="00192F46">
        <w:rPr>
          <w:rFonts w:cs="Times New Roman"/>
        </w:rPr>
        <w:t>, 5</w:t>
      </w:r>
      <w:r w:rsidR="00071B55">
        <w:rPr>
          <w:rFonts w:cs="Times New Roman"/>
        </w:rPr>
        <w:t>8-500 Jelenia Góra</w:t>
      </w:r>
      <w:r w:rsidRPr="00192F46">
        <w:rPr>
          <w:rFonts w:cs="Times New Roman"/>
        </w:rPr>
        <w:tab/>
      </w:r>
    </w:p>
    <w:p w14:paraId="6AB6C87E" w14:textId="21ABB084" w:rsidR="005340E6" w:rsidRPr="00192F46" w:rsidRDefault="00071B55" w:rsidP="005340E6">
      <w:pPr>
        <w:pStyle w:val="Bezodstpw"/>
        <w:ind w:left="3540" w:right="360" w:firstLine="708"/>
      </w:pPr>
      <w:r>
        <w:rPr>
          <w:rFonts w:cs="Times New Roman"/>
        </w:rPr>
        <w:t>tel. +48 75 75 27 500</w:t>
      </w:r>
    </w:p>
    <w:p w14:paraId="01367812" w14:textId="45C927BC" w:rsidR="005340E6" w:rsidRPr="00192F46" w:rsidRDefault="00071B55" w:rsidP="005340E6">
      <w:pPr>
        <w:pStyle w:val="Bezodstpw"/>
        <w:ind w:left="3540" w:firstLine="708"/>
      </w:pPr>
      <w:hyperlink r:id="rId8" w:history="1">
        <w:r w:rsidRPr="00313C89">
          <w:rPr>
            <w:rStyle w:val="Hipercze"/>
            <w:rFonts w:cs="Times New Roman"/>
          </w:rPr>
          <w:t>www.karr.pl</w:t>
        </w:r>
      </w:hyperlink>
      <w:r>
        <w:rPr>
          <w:rFonts w:cs="Times New Roman"/>
        </w:rPr>
        <w:t>, pozyczki@karr.pl</w:t>
      </w:r>
    </w:p>
    <w:p w14:paraId="21A90C67" w14:textId="77777777" w:rsidR="005340E6" w:rsidRPr="00192F46" w:rsidRDefault="005340E6" w:rsidP="005340E6">
      <w:pPr>
        <w:rPr>
          <w:rFonts w:ascii="Calibri" w:hAnsi="Calibri" w:cs="Calibri"/>
          <w:b/>
        </w:rPr>
      </w:pPr>
    </w:p>
    <w:p w14:paraId="6D4D984B" w14:textId="77777777" w:rsidR="005340E6" w:rsidRPr="00192F46" w:rsidRDefault="005340E6" w:rsidP="00833B6F">
      <w:pPr>
        <w:rPr>
          <w:rFonts w:ascii="Calibri" w:hAnsi="Calibri" w:cs="Calibri"/>
          <w:b/>
        </w:rPr>
      </w:pPr>
    </w:p>
    <w:p w14:paraId="54D86886" w14:textId="77777777" w:rsidR="005340E6" w:rsidRPr="00192F46" w:rsidRDefault="005340E6" w:rsidP="005340E6">
      <w:pPr>
        <w:jc w:val="center"/>
        <w:rPr>
          <w:rFonts w:ascii="Calibri" w:hAnsi="Calibri" w:cs="Calibri"/>
          <w:b/>
        </w:rPr>
      </w:pPr>
    </w:p>
    <w:p w14:paraId="0D2EB4E0" w14:textId="77777777" w:rsidR="005340E6" w:rsidRPr="00192F46" w:rsidRDefault="005340E6" w:rsidP="005340E6">
      <w:pPr>
        <w:jc w:val="center"/>
        <w:rPr>
          <w:rFonts w:ascii="Calibri" w:hAnsi="Calibri"/>
        </w:rPr>
      </w:pPr>
      <w:r w:rsidRPr="00192F46">
        <w:rPr>
          <w:rFonts w:ascii="Calibri" w:hAnsi="Calibri" w:cs="Calibri"/>
          <w:b/>
        </w:rPr>
        <w:t xml:space="preserve">WNIOSEK O POŻYCZKĘ </w:t>
      </w:r>
    </w:p>
    <w:p w14:paraId="53DDA0D5" w14:textId="77777777" w:rsidR="005340E6" w:rsidRPr="00192F46" w:rsidRDefault="005340E6" w:rsidP="005340E6">
      <w:pPr>
        <w:jc w:val="center"/>
        <w:rPr>
          <w:rFonts w:ascii="Calibri" w:hAnsi="Calibri"/>
        </w:rPr>
      </w:pPr>
      <w:r w:rsidRPr="00192F46">
        <w:rPr>
          <w:rFonts w:ascii="Calibri" w:hAnsi="Calibri" w:cs="Calibri"/>
          <w:b/>
        </w:rPr>
        <w:t>Pożyczka Branżowa (PB)</w:t>
      </w:r>
    </w:p>
    <w:p w14:paraId="786FF2B4" w14:textId="77777777" w:rsidR="005340E6" w:rsidRPr="00192F46" w:rsidRDefault="005340E6" w:rsidP="005340E6">
      <w:pPr>
        <w:jc w:val="center"/>
        <w:rPr>
          <w:rFonts w:ascii="Calibri" w:hAnsi="Calibri" w:cs="Calibri"/>
          <w:b/>
        </w:rPr>
      </w:pPr>
    </w:p>
    <w:p w14:paraId="79BECFBC" w14:textId="77777777" w:rsidR="005340E6" w:rsidRPr="00192F46" w:rsidRDefault="005340E6" w:rsidP="005340E6">
      <w:pPr>
        <w:rPr>
          <w:rFonts w:ascii="Calibri" w:hAnsi="Calibri" w:cs="Calibri"/>
          <w:b/>
        </w:rPr>
      </w:pPr>
    </w:p>
    <w:p w14:paraId="28345250" w14:textId="77777777" w:rsidR="005340E6" w:rsidRPr="00192F46" w:rsidRDefault="005340E6" w:rsidP="005340E6">
      <w:pPr>
        <w:pStyle w:val="Nagwek2"/>
        <w:spacing w:before="0" w:after="240"/>
        <w:rPr>
          <w:rFonts w:ascii="Calibri" w:hAnsi="Calibri"/>
          <w:sz w:val="18"/>
          <w:szCs w:val="18"/>
        </w:rPr>
      </w:pPr>
      <w:r w:rsidRPr="00192F46">
        <w:rPr>
          <w:rFonts w:ascii="Calibri" w:hAnsi="Calibri" w:cs="Times New Roman"/>
          <w:smallCaps/>
          <w:sz w:val="18"/>
          <w:szCs w:val="18"/>
        </w:rPr>
        <w:t>A. DANE WNIOSKODAWCY</w:t>
      </w:r>
    </w:p>
    <w:tbl>
      <w:tblPr>
        <w:tblW w:w="9980" w:type="dxa"/>
        <w:tblInd w:w="-5" w:type="dxa"/>
        <w:tblLayout w:type="fixed"/>
        <w:tblCellMar>
          <w:left w:w="70" w:type="dxa"/>
          <w:right w:w="70" w:type="dxa"/>
        </w:tblCellMar>
        <w:tblLook w:val="0000" w:firstRow="0" w:lastRow="0" w:firstColumn="0" w:lastColumn="0" w:noHBand="0" w:noVBand="0"/>
      </w:tblPr>
      <w:tblGrid>
        <w:gridCol w:w="3686"/>
        <w:gridCol w:w="1387"/>
        <w:gridCol w:w="1709"/>
        <w:gridCol w:w="1664"/>
        <w:gridCol w:w="1534"/>
      </w:tblGrid>
      <w:tr w:rsidR="005340E6" w:rsidRPr="00192F46" w14:paraId="018F1B7E" w14:textId="77777777" w:rsidTr="00BA5B6F">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7A469A01" w14:textId="77777777" w:rsidR="005340E6" w:rsidRPr="00192F46" w:rsidRDefault="005340E6" w:rsidP="00BA5B6F">
            <w:pPr>
              <w:rPr>
                <w:rFonts w:ascii="Calibri" w:hAnsi="Calibri"/>
              </w:rPr>
            </w:pPr>
            <w:r w:rsidRPr="00192F46">
              <w:rPr>
                <w:rFonts w:ascii="Calibri" w:hAnsi="Calibri" w:cs="Calibri"/>
              </w:rPr>
              <w:t>Proszę o podanie następujących danych</w:t>
            </w:r>
          </w:p>
        </w:tc>
      </w:tr>
      <w:tr w:rsidR="005340E6" w:rsidRPr="00192F46" w14:paraId="2FA8F944" w14:textId="77777777" w:rsidTr="005340E6">
        <w:trPr>
          <w:trHeight w:val="549"/>
        </w:trPr>
        <w:tc>
          <w:tcPr>
            <w:tcW w:w="5073" w:type="dxa"/>
            <w:gridSpan w:val="2"/>
            <w:tcBorders>
              <w:top w:val="single" w:sz="4" w:space="0" w:color="000000"/>
              <w:left w:val="single" w:sz="4" w:space="0" w:color="000000"/>
              <w:bottom w:val="single" w:sz="4" w:space="0" w:color="000000"/>
            </w:tcBorders>
            <w:shd w:val="clear" w:color="auto" w:fill="auto"/>
            <w:vAlign w:val="center"/>
          </w:tcPr>
          <w:p w14:paraId="6A1E5F74"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Pełna nazwa przedsiębiorcy </w:t>
            </w:r>
          </w:p>
          <w:p w14:paraId="2A40C534" w14:textId="77777777" w:rsidR="005340E6" w:rsidRPr="00192F46" w:rsidRDefault="005340E6" w:rsidP="00BA5B6F">
            <w:pPr>
              <w:tabs>
                <w:tab w:val="left" w:pos="284"/>
              </w:tabs>
              <w:spacing w:before="240" w:after="240"/>
              <w:ind w:firstLine="360"/>
              <w:rPr>
                <w:rFonts w:ascii="Calibri" w:hAnsi="Calibri"/>
              </w:rPr>
            </w:pPr>
            <w:r w:rsidRPr="00192F46">
              <w:rPr>
                <w:rFonts w:ascii="Calibri" w:hAnsi="Calibri" w:cs="Calibri"/>
                <w:i/>
                <w:iCs/>
              </w:rPr>
              <w:t>(zgodnie z dokumentami rejestrowymi firmy)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DA1597" w14:textId="77777777" w:rsidR="005340E6" w:rsidRPr="00192F46" w:rsidRDefault="005340E6" w:rsidP="00BA5B6F">
            <w:pPr>
              <w:snapToGrid w:val="0"/>
              <w:rPr>
                <w:rFonts w:ascii="Calibri" w:hAnsi="Calibri" w:cs="Calibri"/>
              </w:rPr>
            </w:pPr>
          </w:p>
          <w:p w14:paraId="767AF015" w14:textId="77777777" w:rsidR="005340E6" w:rsidRPr="00192F46" w:rsidRDefault="005340E6" w:rsidP="00BA5B6F">
            <w:pPr>
              <w:rPr>
                <w:rFonts w:ascii="Calibri" w:hAnsi="Calibri" w:cs="Calibri"/>
              </w:rPr>
            </w:pPr>
          </w:p>
          <w:p w14:paraId="6559589A" w14:textId="77777777" w:rsidR="005340E6" w:rsidRPr="00192F46" w:rsidRDefault="005340E6" w:rsidP="00BA5B6F">
            <w:pPr>
              <w:rPr>
                <w:rFonts w:ascii="Calibri" w:hAnsi="Calibri" w:cs="Calibri"/>
              </w:rPr>
            </w:pPr>
          </w:p>
        </w:tc>
      </w:tr>
      <w:tr w:rsidR="005340E6" w:rsidRPr="00192F46" w14:paraId="46AA0BF9" w14:textId="77777777" w:rsidTr="005340E6">
        <w:trPr>
          <w:trHeight w:val="762"/>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06F801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Adres korespondencyjny</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90E843" w14:textId="77777777" w:rsidR="005340E6" w:rsidRPr="00192F46" w:rsidRDefault="005340E6" w:rsidP="00BA5B6F">
            <w:pPr>
              <w:snapToGrid w:val="0"/>
              <w:rPr>
                <w:rFonts w:ascii="Calibri" w:hAnsi="Calibri" w:cs="Calibri"/>
                <w:i/>
                <w:iCs/>
              </w:rPr>
            </w:pPr>
          </w:p>
          <w:p w14:paraId="622B353F" w14:textId="77777777" w:rsidR="005340E6" w:rsidRPr="00192F46" w:rsidRDefault="005340E6" w:rsidP="00BA5B6F">
            <w:pPr>
              <w:rPr>
                <w:rFonts w:ascii="Calibri" w:hAnsi="Calibri" w:cs="Calibri"/>
              </w:rPr>
            </w:pPr>
          </w:p>
          <w:p w14:paraId="2EA68E33" w14:textId="77777777" w:rsidR="005340E6" w:rsidRPr="00192F46" w:rsidRDefault="005340E6" w:rsidP="00BA5B6F">
            <w:pPr>
              <w:rPr>
                <w:rFonts w:ascii="Calibri" w:hAnsi="Calibri" w:cs="Calibri"/>
              </w:rPr>
            </w:pPr>
          </w:p>
        </w:tc>
      </w:tr>
      <w:tr w:rsidR="005340E6" w:rsidRPr="00192F46" w14:paraId="63C2881C" w14:textId="77777777" w:rsidTr="005340E6">
        <w:trPr>
          <w:trHeight w:val="52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49A3A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 xml:space="preserve">Osoba uprawiona do kontaktu w sprawach dotyczących wniosku </w:t>
            </w:r>
            <w:r w:rsidRPr="00192F46">
              <w:rPr>
                <w:rFonts w:ascii="Calibri" w:hAnsi="Calibri" w:cs="Calibri"/>
                <w:i/>
                <w:iCs/>
              </w:rPr>
              <w:t>(imię i nazwisko – stanowisko)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BB9CED" w14:textId="77777777" w:rsidR="005340E6" w:rsidRPr="00192F46" w:rsidRDefault="005340E6" w:rsidP="00BA5B6F">
            <w:pPr>
              <w:snapToGrid w:val="0"/>
              <w:rPr>
                <w:rFonts w:ascii="Calibri" w:hAnsi="Calibri" w:cs="Calibri"/>
              </w:rPr>
            </w:pPr>
          </w:p>
          <w:p w14:paraId="577FFABA" w14:textId="77777777" w:rsidR="005340E6" w:rsidRPr="00192F46" w:rsidRDefault="005340E6" w:rsidP="00BA5B6F">
            <w:pPr>
              <w:rPr>
                <w:rFonts w:ascii="Calibri" w:hAnsi="Calibri" w:cs="Calibri"/>
              </w:rPr>
            </w:pPr>
          </w:p>
        </w:tc>
      </w:tr>
      <w:tr w:rsidR="005340E6" w:rsidRPr="00192F46" w14:paraId="085133BC" w14:textId="77777777" w:rsidTr="005340E6">
        <w:trPr>
          <w:trHeight w:val="493"/>
        </w:trPr>
        <w:tc>
          <w:tcPr>
            <w:tcW w:w="5073" w:type="dxa"/>
            <w:gridSpan w:val="2"/>
            <w:tcBorders>
              <w:top w:val="single" w:sz="4" w:space="0" w:color="000000"/>
              <w:left w:val="single" w:sz="4" w:space="0" w:color="000000"/>
              <w:bottom w:val="single" w:sz="4" w:space="0" w:color="000000"/>
            </w:tcBorders>
            <w:shd w:val="clear" w:color="auto" w:fill="auto"/>
            <w:vAlign w:val="center"/>
          </w:tcPr>
          <w:p w14:paraId="38EC9282"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Tel./ faks, e-mail</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BD5420" w14:textId="77777777" w:rsidR="005340E6" w:rsidRPr="00192F46" w:rsidRDefault="005340E6" w:rsidP="00BA5B6F">
            <w:pPr>
              <w:snapToGrid w:val="0"/>
              <w:rPr>
                <w:rFonts w:ascii="Calibri" w:hAnsi="Calibri" w:cs="Calibri"/>
              </w:rPr>
            </w:pPr>
          </w:p>
        </w:tc>
      </w:tr>
      <w:tr w:rsidR="005340E6" w:rsidRPr="00192F46" w14:paraId="2A5E9A07" w14:textId="77777777" w:rsidTr="005340E6">
        <w:trPr>
          <w:trHeight w:val="1387"/>
        </w:trPr>
        <w:tc>
          <w:tcPr>
            <w:tcW w:w="5073" w:type="dxa"/>
            <w:gridSpan w:val="2"/>
            <w:tcBorders>
              <w:top w:val="single" w:sz="4" w:space="0" w:color="000000"/>
              <w:left w:val="single" w:sz="4" w:space="0" w:color="000000"/>
              <w:bottom w:val="single" w:sz="4" w:space="0" w:color="000000"/>
            </w:tcBorders>
            <w:shd w:val="clear" w:color="auto" w:fill="auto"/>
            <w:vAlign w:val="center"/>
          </w:tcPr>
          <w:p w14:paraId="2E3A5A30"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lastRenderedPageBreak/>
              <w:t>Forma opodatkowania</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tcPr>
          <w:p w14:paraId="0FA2A155" w14:textId="77777777" w:rsidR="005340E6" w:rsidRPr="00192F46" w:rsidRDefault="005340E6" w:rsidP="005340E6">
            <w:pPr>
              <w:numPr>
                <w:ilvl w:val="0"/>
                <w:numId w:val="5"/>
              </w:numPr>
              <w:tabs>
                <w:tab w:val="clear" w:pos="720"/>
                <w:tab w:val="left" w:pos="74"/>
                <w:tab w:val="num" w:pos="317"/>
              </w:tabs>
              <w:suppressAutoHyphens/>
              <w:autoSpaceDE w:val="0"/>
              <w:spacing w:before="240" w:after="120"/>
              <w:ind w:left="255" w:hanging="255"/>
              <w:jc w:val="left"/>
              <w:rPr>
                <w:rFonts w:ascii="Calibri" w:hAnsi="Calibri"/>
              </w:rPr>
            </w:pPr>
            <w:r w:rsidRPr="00192F46">
              <w:rPr>
                <w:rFonts w:ascii="Calibri" w:hAnsi="Calibri" w:cs="Calibri"/>
              </w:rPr>
              <w:t>Ryczałt od przychodów ewidencjonowanych</w:t>
            </w:r>
          </w:p>
          <w:p w14:paraId="6D13EEB3"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Karta podatkowa</w:t>
            </w:r>
          </w:p>
          <w:p w14:paraId="30B94B67" w14:textId="77777777" w:rsidR="005340E6" w:rsidRPr="00192F46" w:rsidRDefault="005340E6" w:rsidP="005340E6">
            <w:pPr>
              <w:numPr>
                <w:ilvl w:val="0"/>
                <w:numId w:val="5"/>
              </w:numPr>
              <w:tabs>
                <w:tab w:val="clear" w:pos="720"/>
                <w:tab w:val="left" w:pos="74"/>
                <w:tab w:val="num" w:pos="317"/>
              </w:tabs>
              <w:suppressAutoHyphens/>
              <w:autoSpaceDE w:val="0"/>
              <w:spacing w:after="120"/>
              <w:ind w:left="255" w:hanging="255"/>
              <w:jc w:val="left"/>
              <w:rPr>
                <w:rFonts w:ascii="Calibri" w:hAnsi="Calibri"/>
              </w:rPr>
            </w:pPr>
            <w:r w:rsidRPr="00192F46">
              <w:rPr>
                <w:rFonts w:ascii="Calibri" w:hAnsi="Calibri" w:cs="Calibri"/>
              </w:rPr>
              <w:t>Zasady ogólne -księga przychodów i rozchodów</w:t>
            </w:r>
          </w:p>
          <w:p w14:paraId="4F8E8A5B" w14:textId="77777777" w:rsidR="005340E6" w:rsidRPr="00192F46" w:rsidRDefault="005340E6" w:rsidP="005340E6">
            <w:pPr>
              <w:numPr>
                <w:ilvl w:val="0"/>
                <w:numId w:val="5"/>
              </w:numPr>
              <w:tabs>
                <w:tab w:val="clear" w:pos="720"/>
                <w:tab w:val="left" w:pos="74"/>
                <w:tab w:val="num" w:pos="317"/>
              </w:tabs>
              <w:suppressAutoHyphens/>
              <w:autoSpaceDE w:val="0"/>
              <w:spacing w:after="240"/>
              <w:ind w:left="255" w:hanging="255"/>
              <w:jc w:val="left"/>
              <w:rPr>
                <w:rFonts w:ascii="Calibri" w:hAnsi="Calibri"/>
              </w:rPr>
            </w:pPr>
            <w:r w:rsidRPr="00192F46">
              <w:rPr>
                <w:rFonts w:ascii="Calibri" w:hAnsi="Calibri" w:cs="Calibri"/>
              </w:rPr>
              <w:t>Księgi handlowe</w:t>
            </w:r>
          </w:p>
        </w:tc>
      </w:tr>
      <w:tr w:rsidR="005340E6" w:rsidRPr="00192F46" w14:paraId="7F5BA8E9"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0A47D7A3"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jest podatnikiem VAT?</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283A92"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471F4ED3"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7A6BE37C"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posiada siedzibę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03068F"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84B6F1C"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71FDB4F" w14:textId="77777777" w:rsidR="005340E6" w:rsidRPr="00192F46" w:rsidRDefault="005340E6" w:rsidP="005340E6">
            <w:pPr>
              <w:numPr>
                <w:ilvl w:val="0"/>
                <w:numId w:val="13"/>
              </w:numPr>
              <w:tabs>
                <w:tab w:val="left" w:pos="284"/>
              </w:tabs>
              <w:suppressAutoHyphens/>
              <w:autoSpaceDE w:val="0"/>
              <w:spacing w:before="240" w:after="240"/>
              <w:rPr>
                <w:rFonts w:ascii="Calibri" w:hAnsi="Calibri"/>
              </w:rPr>
            </w:pPr>
            <w:r w:rsidRPr="00192F46">
              <w:rPr>
                <w:rFonts w:ascii="Calibri" w:hAnsi="Calibri" w:cs="Calibri"/>
              </w:rPr>
              <w:t>Czy wnioskodawca prowadzi działalność na terenie województwa dolnośląskiego?</w:t>
            </w: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2D1355" w14:textId="77777777" w:rsidR="005340E6" w:rsidRPr="00192F46" w:rsidRDefault="005340E6" w:rsidP="00BA5B6F">
            <w:pPr>
              <w:spacing w:after="120"/>
              <w:jc w:val="cente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Tak                                         □ Nie</w:t>
            </w:r>
          </w:p>
        </w:tc>
      </w:tr>
      <w:tr w:rsidR="005340E6" w:rsidRPr="00192F46" w14:paraId="27BA1181" w14:textId="77777777" w:rsidTr="005340E6">
        <w:trPr>
          <w:trHeight w:val="226"/>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70F246BB"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Forma prawna</w:t>
            </w:r>
          </w:p>
          <w:p w14:paraId="199071AA" w14:textId="77777777" w:rsidR="005340E6" w:rsidRPr="00192F46" w:rsidRDefault="005340E6" w:rsidP="00BA5B6F">
            <w:pPr>
              <w:spacing w:before="240" w:after="24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556558CE"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osoba fizyczna</w:t>
            </w:r>
          </w:p>
        </w:tc>
        <w:tc>
          <w:tcPr>
            <w:tcW w:w="1664" w:type="dxa"/>
            <w:tcBorders>
              <w:top w:val="single" w:sz="4" w:space="0" w:color="000000"/>
              <w:left w:val="single" w:sz="4" w:space="0" w:color="000000"/>
              <w:bottom w:val="single" w:sz="4" w:space="0" w:color="000000"/>
            </w:tcBorders>
            <w:shd w:val="clear" w:color="auto" w:fill="auto"/>
            <w:vAlign w:val="center"/>
          </w:tcPr>
          <w:p w14:paraId="2C0CACB5"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cywilna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555F"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jawna</w:t>
            </w:r>
          </w:p>
        </w:tc>
      </w:tr>
      <w:tr w:rsidR="005340E6" w:rsidRPr="00192F46" w14:paraId="62C4219E" w14:textId="77777777" w:rsidTr="005340E6">
        <w:trPr>
          <w:trHeight w:val="339"/>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283E3C3C" w14:textId="77777777" w:rsidR="005340E6" w:rsidRPr="00192F46" w:rsidRDefault="005340E6" w:rsidP="00BA5B6F">
            <w:pPr>
              <w:tabs>
                <w:tab w:val="left" w:pos="284"/>
              </w:tabs>
              <w:snapToGrid w:val="0"/>
              <w:spacing w:before="240" w:after="240"/>
              <w:ind w:left="720"/>
              <w:rPr>
                <w:rFonts w:ascii="Calibri" w:hAnsi="Calibri" w:cs="Calibri"/>
              </w:rPr>
            </w:pPr>
          </w:p>
        </w:tc>
        <w:tc>
          <w:tcPr>
            <w:tcW w:w="1709" w:type="dxa"/>
            <w:tcBorders>
              <w:top w:val="single" w:sz="4" w:space="0" w:color="000000"/>
              <w:left w:val="single" w:sz="4" w:space="0" w:color="000000"/>
              <w:bottom w:val="single" w:sz="4" w:space="0" w:color="000000"/>
            </w:tcBorders>
            <w:shd w:val="clear" w:color="auto" w:fill="auto"/>
            <w:vAlign w:val="center"/>
          </w:tcPr>
          <w:p w14:paraId="76999060"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z o.o.</w:t>
            </w:r>
          </w:p>
        </w:tc>
        <w:tc>
          <w:tcPr>
            <w:tcW w:w="1664" w:type="dxa"/>
            <w:tcBorders>
              <w:top w:val="single" w:sz="4" w:space="0" w:color="000000"/>
              <w:left w:val="single" w:sz="4" w:space="0" w:color="000000"/>
              <w:bottom w:val="single" w:sz="4" w:space="0" w:color="000000"/>
            </w:tcBorders>
            <w:shd w:val="clear" w:color="auto" w:fill="auto"/>
            <w:vAlign w:val="center"/>
          </w:tcPr>
          <w:p w14:paraId="7C44B71F"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spółka akcyjna</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107" w14:textId="77777777" w:rsidR="005340E6" w:rsidRPr="00192F46" w:rsidRDefault="005340E6" w:rsidP="00BA5B6F">
            <w:pPr>
              <w:spacing w:before="120" w:after="12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inna………..</w:t>
            </w:r>
          </w:p>
        </w:tc>
      </w:tr>
      <w:tr w:rsidR="005340E6" w:rsidRPr="00192F46" w14:paraId="76C9DFA4" w14:textId="77777777" w:rsidTr="005340E6">
        <w:trPr>
          <w:trHeight w:val="481"/>
        </w:trPr>
        <w:tc>
          <w:tcPr>
            <w:tcW w:w="5073" w:type="dxa"/>
            <w:gridSpan w:val="2"/>
            <w:tcBorders>
              <w:top w:val="single" w:sz="4" w:space="0" w:color="000000"/>
              <w:left w:val="single" w:sz="4" w:space="0" w:color="000000"/>
              <w:bottom w:val="single" w:sz="4" w:space="0" w:color="000000"/>
            </w:tcBorders>
            <w:shd w:val="clear" w:color="auto" w:fill="auto"/>
            <w:vAlign w:val="center"/>
          </w:tcPr>
          <w:p w14:paraId="194A8FC7"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rPr>
            </w:pPr>
            <w:r w:rsidRPr="00192F46">
              <w:rPr>
                <w:rFonts w:ascii="Calibri" w:hAnsi="Calibri" w:cs="Calibri"/>
              </w:rPr>
              <w:t>Wielkość przedsiębiorstwa w rozumieniu art. 7 ustawy z dnia 30 marca 2018 r. Prawo przedsiębiorców (</w:t>
            </w:r>
            <w:proofErr w:type="spellStart"/>
            <w:r w:rsidRPr="00192F46">
              <w:rPr>
                <w:rFonts w:ascii="Calibri" w:hAnsi="Calibri" w:cs="Calibri"/>
              </w:rPr>
              <w:t>t.j</w:t>
            </w:r>
            <w:proofErr w:type="spellEnd"/>
            <w:r w:rsidRPr="00192F46">
              <w:rPr>
                <w:rFonts w:ascii="Calibri" w:hAnsi="Calibri" w:cs="Calibri"/>
              </w:rPr>
              <w:t xml:space="preserve">. Dz. U. z 2018 r., poz. 646 z </w:t>
            </w:r>
            <w:proofErr w:type="spellStart"/>
            <w:r w:rsidRPr="00192F46">
              <w:rPr>
                <w:rFonts w:ascii="Calibri" w:hAnsi="Calibri" w:cs="Calibri"/>
              </w:rPr>
              <w:t>późn</w:t>
            </w:r>
            <w:proofErr w:type="spellEnd"/>
            <w:r w:rsidRPr="00192F46">
              <w:rPr>
                <w:rFonts w:ascii="Calibri" w:hAnsi="Calibri" w:cs="Calibri"/>
              </w:rPr>
              <w:t>. zm.).</w:t>
            </w:r>
          </w:p>
        </w:tc>
        <w:tc>
          <w:tcPr>
            <w:tcW w:w="1709" w:type="dxa"/>
            <w:tcBorders>
              <w:top w:val="single" w:sz="4" w:space="0" w:color="000000"/>
              <w:left w:val="single" w:sz="4" w:space="0" w:color="000000"/>
              <w:bottom w:val="single" w:sz="4" w:space="0" w:color="000000"/>
            </w:tcBorders>
            <w:shd w:val="clear" w:color="auto" w:fill="auto"/>
            <w:vAlign w:val="center"/>
          </w:tcPr>
          <w:p w14:paraId="5C7A95EA"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 xml:space="preserve">mikro </w:t>
            </w:r>
          </w:p>
          <w:p w14:paraId="65D61CEE" w14:textId="77777777" w:rsidR="005340E6" w:rsidRPr="00192F46" w:rsidRDefault="005340E6" w:rsidP="00BA5B6F">
            <w:pPr>
              <w:rPr>
                <w:rFonts w:ascii="Calibri" w:hAnsi="Calibri"/>
              </w:rPr>
            </w:pPr>
            <w:r w:rsidRPr="00192F46">
              <w:rPr>
                <w:rFonts w:ascii="Calibri" w:hAnsi="Calibri" w:cs="Calibri"/>
              </w:rPr>
              <w:t>przedsiębiorstwo</w:t>
            </w:r>
          </w:p>
        </w:tc>
        <w:tc>
          <w:tcPr>
            <w:tcW w:w="1664" w:type="dxa"/>
            <w:tcBorders>
              <w:top w:val="single" w:sz="4" w:space="0" w:color="000000"/>
              <w:left w:val="single" w:sz="4" w:space="0" w:color="000000"/>
              <w:bottom w:val="single" w:sz="4" w:space="0" w:color="000000"/>
            </w:tcBorders>
            <w:shd w:val="clear" w:color="auto" w:fill="auto"/>
            <w:vAlign w:val="center"/>
          </w:tcPr>
          <w:p w14:paraId="6220B804"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małe</w:t>
            </w:r>
          </w:p>
          <w:p w14:paraId="1C405E54" w14:textId="77777777" w:rsidR="005340E6" w:rsidRPr="00192F46" w:rsidRDefault="005340E6" w:rsidP="00BA5B6F">
            <w:pPr>
              <w:rPr>
                <w:rFonts w:ascii="Calibri" w:hAnsi="Calibri"/>
              </w:rPr>
            </w:pPr>
            <w:r w:rsidRPr="00192F46">
              <w:rPr>
                <w:rFonts w:ascii="Calibri" w:hAnsi="Calibri" w:cs="Calibri"/>
              </w:rPr>
              <w:t>przedsiębiorstwo</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6D11" w14:textId="77777777" w:rsidR="005340E6" w:rsidRPr="00192F46" w:rsidRDefault="005340E6" w:rsidP="00BA5B6F">
            <w:pPr>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średnie</w:t>
            </w:r>
          </w:p>
          <w:p w14:paraId="09B819FE" w14:textId="77777777" w:rsidR="005340E6" w:rsidRPr="00192F46" w:rsidRDefault="005340E6" w:rsidP="00BA5B6F">
            <w:pPr>
              <w:rPr>
                <w:rFonts w:ascii="Calibri" w:hAnsi="Calibri"/>
              </w:rPr>
            </w:pPr>
            <w:r w:rsidRPr="00192F46">
              <w:rPr>
                <w:rFonts w:ascii="Calibri" w:hAnsi="Calibri" w:cs="Calibri"/>
              </w:rPr>
              <w:t>przedsiębiorstwo</w:t>
            </w:r>
          </w:p>
        </w:tc>
      </w:tr>
      <w:tr w:rsidR="005340E6" w:rsidRPr="00192F46" w14:paraId="0CD0DFE6" w14:textId="77777777" w:rsidTr="005340E6">
        <w:trPr>
          <w:trHeight w:val="510"/>
        </w:trPr>
        <w:tc>
          <w:tcPr>
            <w:tcW w:w="5073" w:type="dxa"/>
            <w:gridSpan w:val="2"/>
            <w:vMerge w:val="restart"/>
            <w:tcBorders>
              <w:top w:val="single" w:sz="4" w:space="0" w:color="000000"/>
              <w:left w:val="single" w:sz="4" w:space="0" w:color="000000"/>
              <w:bottom w:val="single" w:sz="4" w:space="0" w:color="000000"/>
            </w:tcBorders>
            <w:shd w:val="clear" w:color="auto" w:fill="auto"/>
            <w:vAlign w:val="center"/>
          </w:tcPr>
          <w:p w14:paraId="39958386" w14:textId="77777777" w:rsidR="005340E6" w:rsidRPr="00192F46" w:rsidRDefault="005340E6" w:rsidP="005340E6">
            <w:pPr>
              <w:numPr>
                <w:ilvl w:val="0"/>
                <w:numId w:val="13"/>
              </w:numPr>
              <w:tabs>
                <w:tab w:val="left" w:pos="284"/>
              </w:tabs>
              <w:suppressAutoHyphens/>
              <w:autoSpaceDE w:val="0"/>
              <w:spacing w:before="240" w:after="240"/>
              <w:ind w:left="284" w:hanging="284"/>
              <w:rPr>
                <w:rFonts w:ascii="Calibri" w:hAnsi="Calibri"/>
                <w:color w:val="262626"/>
              </w:rPr>
            </w:pPr>
            <w:r w:rsidRPr="00192F46">
              <w:rPr>
                <w:rFonts w:ascii="Calibri" w:hAnsi="Calibri" w:cs="Calibri"/>
                <w:color w:val="262626"/>
              </w:rPr>
              <w:t xml:space="preserve">Rodzaj przedsiębiorstwa w rozumieniu przepisów Załącznika nr I do Rozporządzenia Komisji (UE) nr 651/2014 z dnia 17 czerwca 2014 r. </w:t>
            </w:r>
          </w:p>
        </w:tc>
        <w:tc>
          <w:tcPr>
            <w:tcW w:w="1709" w:type="dxa"/>
            <w:tcBorders>
              <w:top w:val="single" w:sz="4" w:space="0" w:color="000000"/>
              <w:left w:val="single" w:sz="4" w:space="0" w:color="000000"/>
              <w:bottom w:val="single" w:sz="4" w:space="0" w:color="000000"/>
            </w:tcBorders>
            <w:shd w:val="clear" w:color="auto" w:fill="auto"/>
            <w:vAlign w:val="center"/>
          </w:tcPr>
          <w:p w14:paraId="37E389B7" w14:textId="77777777" w:rsidR="005340E6" w:rsidRPr="00192F46" w:rsidRDefault="005340E6" w:rsidP="00BA5B6F">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niezależne</w:t>
            </w:r>
          </w:p>
          <w:p w14:paraId="2F2709BF" w14:textId="77777777" w:rsidR="005340E6" w:rsidRPr="00192F46" w:rsidRDefault="005340E6" w:rsidP="00BA5B6F">
            <w:pPr>
              <w:spacing w:after="240"/>
              <w:rPr>
                <w:rFonts w:ascii="Calibri" w:hAnsi="Calibri"/>
              </w:rPr>
            </w:pPr>
            <w:r w:rsidRPr="00192F46">
              <w:rPr>
                <w:rFonts w:ascii="Calibri" w:hAnsi="Calibri" w:cs="Calibri"/>
              </w:rPr>
              <w:t>(samodzielne)</w:t>
            </w:r>
          </w:p>
        </w:tc>
        <w:tc>
          <w:tcPr>
            <w:tcW w:w="1664" w:type="dxa"/>
            <w:tcBorders>
              <w:top w:val="single" w:sz="4" w:space="0" w:color="000000"/>
              <w:left w:val="single" w:sz="4" w:space="0" w:color="000000"/>
              <w:bottom w:val="single" w:sz="4" w:space="0" w:color="000000"/>
            </w:tcBorders>
            <w:shd w:val="clear" w:color="auto" w:fill="auto"/>
            <w:vAlign w:val="center"/>
          </w:tcPr>
          <w:p w14:paraId="07ADBD2E" w14:textId="77777777" w:rsidR="005340E6" w:rsidRPr="00192F46" w:rsidRDefault="005340E6" w:rsidP="00BA5B6F">
            <w:pPr>
              <w:spacing w:before="240" w:after="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partnerskie*</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F4A8E" w14:textId="77777777" w:rsidR="005340E6" w:rsidRPr="00192F46" w:rsidRDefault="005340E6" w:rsidP="00BA5B6F">
            <w:pPr>
              <w:spacing w:before="240"/>
              <w:rPr>
                <w:rFonts w:ascii="Calibri" w:hAnsi="Calibri"/>
              </w:rPr>
            </w:pPr>
            <w:r w:rsidRPr="00192F46">
              <w:rPr>
                <w:rFonts w:ascii="Calibri" w:hAnsi="Calibri" w:cs="Calibri"/>
              </w:rPr>
              <w:t>□</w:t>
            </w:r>
            <w:r w:rsidRPr="00192F46">
              <w:rPr>
                <w:rFonts w:ascii="Calibri" w:eastAsia="Calibri" w:hAnsi="Calibri" w:cs="Calibri"/>
              </w:rPr>
              <w:t xml:space="preserve"> </w:t>
            </w:r>
            <w:r w:rsidRPr="00192F46">
              <w:rPr>
                <w:rFonts w:ascii="Calibri" w:hAnsi="Calibri" w:cs="Calibri"/>
              </w:rPr>
              <w:t>związane*</w:t>
            </w:r>
          </w:p>
          <w:p w14:paraId="2A1BEFF2" w14:textId="77777777" w:rsidR="005340E6" w:rsidRPr="00192F46" w:rsidRDefault="005340E6" w:rsidP="00BA5B6F">
            <w:pPr>
              <w:spacing w:after="240"/>
              <w:rPr>
                <w:rFonts w:ascii="Calibri" w:hAnsi="Calibri"/>
              </w:rPr>
            </w:pPr>
            <w:r w:rsidRPr="00192F46">
              <w:rPr>
                <w:rFonts w:ascii="Calibri" w:hAnsi="Calibri" w:cs="Calibri"/>
              </w:rPr>
              <w:t>(powiązane)</w:t>
            </w:r>
          </w:p>
        </w:tc>
      </w:tr>
      <w:tr w:rsidR="005340E6" w:rsidRPr="00192F46" w14:paraId="675939BF" w14:textId="77777777" w:rsidTr="005340E6">
        <w:trPr>
          <w:trHeight w:val="273"/>
        </w:trPr>
        <w:tc>
          <w:tcPr>
            <w:tcW w:w="5073" w:type="dxa"/>
            <w:gridSpan w:val="2"/>
            <w:vMerge/>
            <w:tcBorders>
              <w:top w:val="single" w:sz="4" w:space="0" w:color="000000"/>
              <w:left w:val="single" w:sz="4" w:space="0" w:color="000000"/>
              <w:bottom w:val="single" w:sz="4" w:space="0" w:color="000000"/>
            </w:tcBorders>
            <w:shd w:val="clear" w:color="auto" w:fill="auto"/>
            <w:vAlign w:val="center"/>
          </w:tcPr>
          <w:p w14:paraId="442A2AE2" w14:textId="77777777" w:rsidR="005340E6" w:rsidRPr="00192F46" w:rsidRDefault="005340E6" w:rsidP="00BA5B6F">
            <w:pPr>
              <w:tabs>
                <w:tab w:val="left" w:pos="360"/>
              </w:tabs>
              <w:snapToGrid w:val="0"/>
              <w:ind w:left="720"/>
              <w:rPr>
                <w:rFonts w:ascii="Calibri" w:hAnsi="Calibri" w:cs="Calibri"/>
              </w:rPr>
            </w:pPr>
          </w:p>
        </w:tc>
        <w:tc>
          <w:tcPr>
            <w:tcW w:w="49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BC0003" w14:textId="77777777" w:rsidR="005340E6" w:rsidRPr="00192F46" w:rsidRDefault="005340E6" w:rsidP="00BA5B6F">
            <w:pPr>
              <w:spacing w:before="240" w:after="240"/>
              <w:rPr>
                <w:rFonts w:ascii="Calibri" w:hAnsi="Calibri"/>
              </w:rPr>
            </w:pPr>
            <w:r w:rsidRPr="00192F46">
              <w:rPr>
                <w:rFonts w:ascii="Calibri" w:hAnsi="Calibri" w:cs="Calibri"/>
              </w:rPr>
              <w:t xml:space="preserve">*- w przypadku przedsiębiorstw partnerskich/związanych, dodatkowo należy dostarczyć dane finansowe oraz informację o średniorocznym zatrudnieniu za ostatnie 3 lata obrotowe podmiotów pozostających w w/w relacjach z Wnioskodawcą. </w:t>
            </w:r>
          </w:p>
        </w:tc>
      </w:tr>
      <w:tr w:rsidR="005340E6" w:rsidRPr="00192F46" w14:paraId="3D03F6A5" w14:textId="77777777" w:rsidTr="005340E6">
        <w:trPr>
          <w:cantSplit/>
          <w:trHeight w:val="516"/>
        </w:trPr>
        <w:tc>
          <w:tcPr>
            <w:tcW w:w="507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509393D" w14:textId="77777777" w:rsidR="005340E6" w:rsidRPr="00192F46" w:rsidRDefault="005340E6" w:rsidP="005340E6">
            <w:pPr>
              <w:numPr>
                <w:ilvl w:val="0"/>
                <w:numId w:val="13"/>
              </w:numPr>
              <w:suppressAutoHyphens/>
              <w:autoSpaceDE w:val="0"/>
              <w:jc w:val="left"/>
              <w:rPr>
                <w:rFonts w:ascii="Calibri" w:hAnsi="Calibri" w:cs="Calibri"/>
              </w:rPr>
            </w:pPr>
            <w:r w:rsidRPr="00192F46">
              <w:rPr>
                <w:rFonts w:ascii="Calibri" w:hAnsi="Calibri" w:cs="Calibri"/>
              </w:rPr>
              <w:lastRenderedPageBreak/>
              <w:t>Przeważający przedmiot działalności gospodarczej (przed 01.01.2020 r. oraz w dniu złożenia wniosku o pożyczkę)</w:t>
            </w:r>
          </w:p>
        </w:tc>
        <w:tc>
          <w:tcPr>
            <w:tcW w:w="49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2DE5C5BC"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55.10.Z - Hotele i podobne obiekty zakwaterowania</w:t>
            </w:r>
          </w:p>
          <w:p w14:paraId="62DF785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55.20.Z - Obiekty noclegowe turystyczne i miejsca krótkotrwałego zakwaterowania</w:t>
            </w:r>
          </w:p>
          <w:p w14:paraId="3218808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55.30.Z - Pola kempingowe (włączając pola dla pojazdów kempingowych) i pola namiotowe</w:t>
            </w:r>
          </w:p>
          <w:p w14:paraId="71080D4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55.90.Z - Pozostałe zakwaterowanie</w:t>
            </w:r>
          </w:p>
          <w:p w14:paraId="5CF2C3F2"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56.21.Z - Przygotowywanie i dostarczanie żywności dla odbiorców zewnętrznych (</w:t>
            </w:r>
            <w:proofErr w:type="spellStart"/>
            <w:r w:rsidRPr="00192F46">
              <w:rPr>
                <w:rFonts w:ascii="Calibri" w:hAnsi="Calibri" w:cs="Calibri"/>
                <w:i/>
                <w:iCs/>
              </w:rPr>
              <w:t>katering</w:t>
            </w:r>
            <w:proofErr w:type="spellEnd"/>
            <w:r w:rsidRPr="00192F46">
              <w:rPr>
                <w:rFonts w:ascii="Calibri" w:hAnsi="Calibri" w:cs="Calibri"/>
                <w:i/>
                <w:iCs/>
              </w:rPr>
              <w:t>)</w:t>
            </w:r>
          </w:p>
          <w:p w14:paraId="685402B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56.10.A - Restauracje i inne stałe placówki gastronomiczne</w:t>
            </w:r>
          </w:p>
          <w:p w14:paraId="79F809B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56.10.B - Ruchome placówki gastronomiczne</w:t>
            </w:r>
          </w:p>
          <w:p w14:paraId="3B9A2513"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56.29.Z - Pozostała usługowa działalność gastronomiczna</w:t>
            </w:r>
          </w:p>
          <w:p w14:paraId="238D112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56.30.Z - Przygotowywanie i podawanie napojów</w:t>
            </w:r>
          </w:p>
          <w:p w14:paraId="75D821C4"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79.11.A - Działalność agentów turystycznych</w:t>
            </w:r>
          </w:p>
          <w:p w14:paraId="7F944E2A"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79.11.B - Działalność pośredników turystycznych</w:t>
            </w:r>
          </w:p>
          <w:p w14:paraId="7787AC19"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79.12.Z - Działalność organizatorów turystyki</w:t>
            </w:r>
          </w:p>
          <w:p w14:paraId="2AE22B40"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79.90.A - Działalność pilotów wycieczek i przewodników turystycznych</w:t>
            </w:r>
          </w:p>
          <w:p w14:paraId="41A20CF1"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79.90.B - Działalność w zakresie informacji turystycznej</w:t>
            </w:r>
          </w:p>
          <w:p w14:paraId="00D75977" w14:textId="77777777" w:rsidR="005340E6" w:rsidRPr="00192F46" w:rsidRDefault="005340E6" w:rsidP="005340E6">
            <w:pPr>
              <w:keepNext/>
              <w:keepLines/>
              <w:numPr>
                <w:ilvl w:val="0"/>
                <w:numId w:val="32"/>
              </w:numPr>
              <w:shd w:val="clear" w:color="auto" w:fill="FFFFFF"/>
              <w:spacing w:before="40"/>
              <w:outlineLvl w:val="1"/>
              <w:rPr>
                <w:rFonts w:ascii="Calibri" w:hAnsi="Calibri" w:cs="Calibri"/>
                <w:i/>
                <w:iCs/>
              </w:rPr>
            </w:pPr>
            <w:r w:rsidRPr="00192F46">
              <w:rPr>
                <w:rFonts w:ascii="Calibri" w:hAnsi="Calibri" w:cs="Calibri"/>
                <w:i/>
                <w:iCs/>
              </w:rPr>
              <w:t>79.90.C - Pozostała działalność usługowa w zakresie rezerwacji, gdzie indziej niesklasyfikowana</w:t>
            </w:r>
          </w:p>
          <w:p w14:paraId="608FCA8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91.03.Z - Działalność historycznych miejsc i budynków oraz podobnych atrakcji turystycznych</w:t>
            </w:r>
          </w:p>
          <w:p w14:paraId="07595B8A"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93.11.Z - Działalność obiektów sportowych</w:t>
            </w:r>
          </w:p>
          <w:p w14:paraId="0A1968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93.12.Z - Działalność klubów sportowych</w:t>
            </w:r>
          </w:p>
          <w:p w14:paraId="0BC89072"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93.13.Z - Działalność obiektów służących </w:t>
            </w:r>
            <w:r w:rsidRPr="00192F46">
              <w:rPr>
                <w:rFonts w:ascii="Calibri" w:hAnsi="Calibri" w:cs="Calibri"/>
                <w:i/>
                <w:iCs/>
                <w:color w:val="1A1A1A"/>
              </w:rPr>
              <w:t>poprawie kondycji fizycznej</w:t>
            </w:r>
          </w:p>
          <w:p w14:paraId="285A0D47"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93.19.Z - </w:t>
            </w:r>
            <w:r w:rsidRPr="00192F46">
              <w:rPr>
                <w:rFonts w:ascii="Calibri" w:hAnsi="Calibri" w:cs="Calibri"/>
                <w:i/>
                <w:iCs/>
                <w:color w:val="1A1A1A"/>
              </w:rPr>
              <w:t>Pozostała działalność związana ze sportem</w:t>
            </w:r>
          </w:p>
          <w:p w14:paraId="21BC288C"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93.21.Z - </w:t>
            </w:r>
            <w:r w:rsidRPr="00192F46">
              <w:rPr>
                <w:rFonts w:ascii="Calibri" w:hAnsi="Calibri" w:cs="Calibri"/>
                <w:i/>
                <w:iCs/>
                <w:color w:val="1A1A1A"/>
              </w:rPr>
              <w:t>Działalność wesołych miasteczek i parków rozrywki</w:t>
            </w:r>
          </w:p>
          <w:p w14:paraId="4A6C4ED6"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93.29.A - </w:t>
            </w:r>
            <w:r w:rsidRPr="00192F46">
              <w:rPr>
                <w:rFonts w:ascii="Calibri" w:hAnsi="Calibri" w:cs="Calibri"/>
                <w:i/>
                <w:iCs/>
                <w:color w:val="1A1A1A"/>
              </w:rPr>
              <w:t>Pozostała działalność rozrywkowa i rekreacyjna, gdzie indziej niesklasyfikowana</w:t>
            </w:r>
          </w:p>
          <w:p w14:paraId="381948A0" w14:textId="77777777" w:rsidR="005340E6" w:rsidRPr="00192F46" w:rsidRDefault="005340E6" w:rsidP="005340E6">
            <w:pPr>
              <w:numPr>
                <w:ilvl w:val="0"/>
                <w:numId w:val="32"/>
              </w:numPr>
              <w:spacing w:before="80"/>
              <w:contextualSpacing/>
              <w:rPr>
                <w:rFonts w:ascii="Calibri" w:hAnsi="Calibri" w:cs="Calibri"/>
                <w:i/>
                <w:iCs/>
              </w:rPr>
            </w:pPr>
            <w:r w:rsidRPr="00192F46">
              <w:rPr>
                <w:rFonts w:ascii="Calibri" w:hAnsi="Calibri" w:cs="Calibri"/>
                <w:i/>
                <w:iCs/>
              </w:rPr>
              <w:t xml:space="preserve">93.29.B - </w:t>
            </w:r>
            <w:r w:rsidRPr="00192F46">
              <w:rPr>
                <w:rFonts w:ascii="Calibri" w:hAnsi="Calibri" w:cs="Calibri"/>
                <w:i/>
                <w:iCs/>
                <w:color w:val="1A1A1A"/>
              </w:rPr>
              <w:t>Działalność pokojów zagadek, domów strachu, miejsc do tańczenia i w zakresie innych form rozrywki lub rekreacji organizowanych w pomieszczeniach lub w innych miejscach o zamkniętej przestrzeni</w:t>
            </w:r>
          </w:p>
        </w:tc>
      </w:tr>
      <w:tr w:rsidR="005340E6" w:rsidRPr="00192F46" w14:paraId="69BC5E91" w14:textId="77777777" w:rsidTr="00BA5B6F">
        <w:trPr>
          <w:cantSplit/>
          <w:trHeight w:val="516"/>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19ED95" w14:textId="77777777" w:rsidR="005340E6" w:rsidRPr="00192F46" w:rsidRDefault="005340E6" w:rsidP="005340E6">
            <w:pPr>
              <w:numPr>
                <w:ilvl w:val="0"/>
                <w:numId w:val="13"/>
              </w:numPr>
              <w:suppressAutoHyphens/>
              <w:autoSpaceDE w:val="0"/>
              <w:jc w:val="left"/>
              <w:rPr>
                <w:rFonts w:ascii="Calibri" w:hAnsi="Calibri"/>
              </w:rPr>
            </w:pPr>
            <w:r w:rsidRPr="00192F46">
              <w:rPr>
                <w:rFonts w:ascii="Calibri" w:hAnsi="Calibri" w:cs="Calibri"/>
              </w:rPr>
              <w:t>Wykaz posiadanych rachunków bankowych. Proszę podać nr rachunku oraz nazwę banku:</w:t>
            </w:r>
          </w:p>
        </w:tc>
      </w:tr>
      <w:tr w:rsidR="005340E6" w:rsidRPr="00192F46" w14:paraId="2B9B0E51"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0DF4BEF6" w14:textId="77777777" w:rsidR="005340E6" w:rsidRPr="00192F46" w:rsidRDefault="005340E6" w:rsidP="00BA5B6F">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6B9A927" w14:textId="77777777" w:rsidR="005340E6" w:rsidRPr="00192F46" w:rsidRDefault="005340E6" w:rsidP="00BA5B6F">
            <w:pPr>
              <w:snapToGrid w:val="0"/>
              <w:rPr>
                <w:rFonts w:ascii="Calibri" w:hAnsi="Calibri" w:cs="Calibri"/>
              </w:rPr>
            </w:pPr>
          </w:p>
        </w:tc>
      </w:tr>
      <w:tr w:rsidR="005340E6" w:rsidRPr="00192F46" w14:paraId="30952E66" w14:textId="77777777" w:rsidTr="005340E6">
        <w:trPr>
          <w:cantSplit/>
          <w:trHeight w:val="540"/>
        </w:trPr>
        <w:tc>
          <w:tcPr>
            <w:tcW w:w="3686" w:type="dxa"/>
            <w:tcBorders>
              <w:top w:val="single" w:sz="4" w:space="0" w:color="000000"/>
              <w:left w:val="single" w:sz="4" w:space="0" w:color="000000"/>
              <w:bottom w:val="single" w:sz="4" w:space="0" w:color="000000"/>
            </w:tcBorders>
            <w:shd w:val="clear" w:color="auto" w:fill="auto"/>
            <w:vAlign w:val="center"/>
          </w:tcPr>
          <w:p w14:paraId="3AB75481" w14:textId="77777777" w:rsidR="005340E6" w:rsidRPr="00192F46" w:rsidRDefault="005340E6" w:rsidP="00BA5B6F">
            <w:pPr>
              <w:snapToGrid w:val="0"/>
              <w:rPr>
                <w:rFonts w:ascii="Calibri" w:hAnsi="Calibri" w:cs="Calibri"/>
              </w:rPr>
            </w:pPr>
          </w:p>
        </w:tc>
        <w:tc>
          <w:tcPr>
            <w:tcW w:w="629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3FE731" w14:textId="77777777" w:rsidR="005340E6" w:rsidRPr="00192F46" w:rsidRDefault="005340E6" w:rsidP="00BA5B6F">
            <w:pPr>
              <w:snapToGrid w:val="0"/>
              <w:rPr>
                <w:rFonts w:ascii="Calibri" w:hAnsi="Calibri" w:cs="Calibri"/>
              </w:rPr>
            </w:pPr>
          </w:p>
        </w:tc>
      </w:tr>
    </w:tbl>
    <w:p w14:paraId="6621D299" w14:textId="77777777" w:rsidR="005340E6" w:rsidRPr="00192F46" w:rsidRDefault="005340E6" w:rsidP="005340E6">
      <w:pPr>
        <w:spacing w:line="360" w:lineRule="auto"/>
        <w:rPr>
          <w:rFonts w:ascii="Calibri" w:hAnsi="Calibri" w:cs="Calibri"/>
          <w:b/>
          <w:smallCaps/>
        </w:rPr>
      </w:pPr>
    </w:p>
    <w:p w14:paraId="3A9925BA" w14:textId="77777777" w:rsidR="005340E6" w:rsidRPr="00192F46" w:rsidRDefault="005340E6" w:rsidP="005340E6">
      <w:pPr>
        <w:spacing w:after="240"/>
        <w:rPr>
          <w:rFonts w:ascii="Calibri" w:hAnsi="Calibri" w:cs="Calibri"/>
          <w:b/>
          <w:bCs/>
          <w:i/>
          <w:iCs/>
          <w:smallCaps/>
        </w:rPr>
      </w:pPr>
      <w:r w:rsidRPr="00192F46">
        <w:rPr>
          <w:rFonts w:ascii="Calibri" w:hAnsi="Calibri" w:cs="Calibri"/>
          <w:b/>
          <w:i/>
          <w:smallCaps/>
        </w:rPr>
        <w:t>B</w:t>
      </w:r>
      <w:r w:rsidRPr="00192F46">
        <w:rPr>
          <w:rFonts w:ascii="Calibri" w:hAnsi="Calibri" w:cs="Calibri"/>
          <w:b/>
          <w:bCs/>
          <w:i/>
          <w:iCs/>
          <w:smallCaps/>
        </w:rPr>
        <w:t>. WNIOSKOWANE WARUNKI POŻYCZKI, PRZEZNACZENIE ORAZ PROPONOWANE ZABEZPIECZENIE</w:t>
      </w:r>
    </w:p>
    <w:tbl>
      <w:tblPr>
        <w:tblW w:w="10028" w:type="dxa"/>
        <w:tblInd w:w="-5" w:type="dxa"/>
        <w:tblLayout w:type="fixed"/>
        <w:tblCellMar>
          <w:left w:w="70" w:type="dxa"/>
          <w:right w:w="70" w:type="dxa"/>
        </w:tblCellMar>
        <w:tblLook w:val="0000" w:firstRow="0" w:lastRow="0" w:firstColumn="0" w:lastColumn="0" w:noHBand="0" w:noVBand="0"/>
      </w:tblPr>
      <w:tblGrid>
        <w:gridCol w:w="3130"/>
        <w:gridCol w:w="5673"/>
        <w:gridCol w:w="1225"/>
      </w:tblGrid>
      <w:tr w:rsidR="005340E6" w:rsidRPr="00192F46" w14:paraId="31FE0F0B" w14:textId="77777777" w:rsidTr="00BA5B6F">
        <w:trPr>
          <w:cantSplit/>
          <w:trHeight w:val="405"/>
        </w:trPr>
        <w:tc>
          <w:tcPr>
            <w:tcW w:w="10028" w:type="dxa"/>
            <w:gridSpan w:val="3"/>
            <w:tcBorders>
              <w:top w:val="single" w:sz="4" w:space="0" w:color="000000"/>
              <w:left w:val="single" w:sz="4" w:space="0" w:color="000000"/>
              <w:bottom w:val="single" w:sz="4" w:space="0" w:color="000000"/>
              <w:right w:val="single" w:sz="4" w:space="0" w:color="000000"/>
            </w:tcBorders>
            <w:shd w:val="clear" w:color="auto" w:fill="CBD5F1"/>
            <w:vAlign w:val="center"/>
          </w:tcPr>
          <w:p w14:paraId="20492ADC" w14:textId="77777777" w:rsidR="005340E6" w:rsidRPr="00192F46" w:rsidRDefault="005340E6" w:rsidP="00BA5B6F">
            <w:pPr>
              <w:rPr>
                <w:rFonts w:ascii="Calibri" w:hAnsi="Calibri"/>
              </w:rPr>
            </w:pPr>
            <w:r w:rsidRPr="00192F46">
              <w:rPr>
                <w:rFonts w:ascii="Calibri" w:hAnsi="Calibri" w:cs="Calibri"/>
              </w:rPr>
              <w:t>Proszę o podanie następujących danych</w:t>
            </w:r>
          </w:p>
        </w:tc>
      </w:tr>
      <w:tr w:rsidR="005340E6" w:rsidRPr="00192F46" w14:paraId="3903D15C"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7A93D9A8" w14:textId="77777777" w:rsidR="005340E6" w:rsidRPr="00192F46" w:rsidRDefault="005340E6" w:rsidP="00BA5B6F">
            <w:pPr>
              <w:spacing w:before="240" w:after="240"/>
              <w:rPr>
                <w:rFonts w:ascii="Calibri" w:hAnsi="Calibri"/>
              </w:rPr>
            </w:pPr>
            <w:r w:rsidRPr="00192F46">
              <w:rPr>
                <w:rFonts w:ascii="Calibri" w:hAnsi="Calibri" w:cs="Calibri"/>
              </w:rPr>
              <w:t xml:space="preserve">1. Kwota pożyczki </w:t>
            </w:r>
          </w:p>
        </w:tc>
        <w:tc>
          <w:tcPr>
            <w:tcW w:w="5673" w:type="dxa"/>
            <w:tcBorders>
              <w:top w:val="single" w:sz="4" w:space="0" w:color="000000"/>
              <w:left w:val="single" w:sz="4" w:space="0" w:color="000000"/>
              <w:bottom w:val="single" w:sz="4" w:space="0" w:color="000000"/>
            </w:tcBorders>
            <w:shd w:val="clear" w:color="auto" w:fill="auto"/>
            <w:vAlign w:val="center"/>
          </w:tcPr>
          <w:p w14:paraId="1511F8DF" w14:textId="77777777" w:rsidR="005340E6" w:rsidRPr="00192F46" w:rsidRDefault="005340E6" w:rsidP="00BA5B6F">
            <w:pPr>
              <w:snapToGrid w:val="0"/>
              <w:rPr>
                <w:rFonts w:ascii="Calibri" w:hAnsi="Calibri" w:cs="Calibri"/>
              </w:rPr>
            </w:pPr>
          </w:p>
          <w:p w14:paraId="6D8539C8" w14:textId="77777777" w:rsidR="005340E6" w:rsidRPr="00192F46" w:rsidRDefault="005340E6" w:rsidP="00BA5B6F">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6A565" w14:textId="77777777" w:rsidR="005340E6" w:rsidRPr="00192F46" w:rsidRDefault="005340E6" w:rsidP="00BA5B6F">
            <w:pPr>
              <w:jc w:val="center"/>
              <w:rPr>
                <w:rFonts w:ascii="Calibri" w:hAnsi="Calibri"/>
              </w:rPr>
            </w:pPr>
            <w:r w:rsidRPr="00192F46">
              <w:rPr>
                <w:rFonts w:ascii="Calibri" w:hAnsi="Calibri" w:cs="Calibri"/>
              </w:rPr>
              <w:t>PLN</w:t>
            </w:r>
          </w:p>
        </w:tc>
      </w:tr>
      <w:tr w:rsidR="005340E6" w:rsidRPr="00192F46" w14:paraId="2CAC7717"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2837CB4" w14:textId="77777777" w:rsidR="005340E6" w:rsidRPr="00192F46" w:rsidRDefault="005340E6" w:rsidP="00BA5B6F">
            <w:pPr>
              <w:spacing w:before="240" w:after="240"/>
              <w:rPr>
                <w:rFonts w:ascii="Calibri" w:hAnsi="Calibri"/>
              </w:rPr>
            </w:pPr>
            <w:r w:rsidRPr="00192F46">
              <w:rPr>
                <w:rFonts w:ascii="Calibri" w:hAnsi="Calibri" w:cs="Calibri"/>
              </w:rPr>
              <w:t>2. Okres spłaty pożyczki</w:t>
            </w:r>
          </w:p>
        </w:tc>
        <w:tc>
          <w:tcPr>
            <w:tcW w:w="5673" w:type="dxa"/>
            <w:tcBorders>
              <w:top w:val="single" w:sz="4" w:space="0" w:color="000000"/>
              <w:left w:val="single" w:sz="4" w:space="0" w:color="000000"/>
              <w:bottom w:val="single" w:sz="4" w:space="0" w:color="000000"/>
            </w:tcBorders>
            <w:shd w:val="clear" w:color="auto" w:fill="auto"/>
            <w:vAlign w:val="center"/>
          </w:tcPr>
          <w:p w14:paraId="6953EDC3" w14:textId="77777777" w:rsidR="005340E6" w:rsidRPr="00192F46" w:rsidRDefault="005340E6" w:rsidP="00BA5B6F">
            <w:pPr>
              <w:snapToGrid w:val="0"/>
              <w:rPr>
                <w:rFonts w:ascii="Calibri" w:hAnsi="Calibri" w:cs="Calibri"/>
              </w:rPr>
            </w:pPr>
          </w:p>
          <w:p w14:paraId="53D55304" w14:textId="77777777" w:rsidR="005340E6" w:rsidRPr="00192F46" w:rsidRDefault="005340E6" w:rsidP="00BA5B6F">
            <w:pPr>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E9FFD" w14:textId="77777777" w:rsidR="005340E6" w:rsidRPr="00192F46" w:rsidRDefault="005340E6" w:rsidP="00BA5B6F">
            <w:pPr>
              <w:jc w:val="center"/>
              <w:rPr>
                <w:rFonts w:ascii="Calibri" w:hAnsi="Calibri"/>
              </w:rPr>
            </w:pPr>
            <w:r w:rsidRPr="00192F46">
              <w:rPr>
                <w:rFonts w:ascii="Calibri" w:hAnsi="Calibri" w:cs="Calibri"/>
              </w:rPr>
              <w:t>w miesiącach</w:t>
            </w:r>
          </w:p>
        </w:tc>
      </w:tr>
      <w:tr w:rsidR="005340E6" w:rsidRPr="00192F46" w14:paraId="5215BD54"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6F618073" w14:textId="77777777" w:rsidR="005340E6" w:rsidRPr="00192F46" w:rsidRDefault="005340E6" w:rsidP="00BA5B6F">
            <w:pPr>
              <w:spacing w:before="240" w:after="240"/>
              <w:rPr>
                <w:rFonts w:ascii="Calibri" w:hAnsi="Calibri" w:cs="Calibri"/>
              </w:rPr>
            </w:pPr>
            <w:r w:rsidRPr="00192F46">
              <w:rPr>
                <w:rFonts w:ascii="Calibri" w:hAnsi="Calibri" w:cs="Calibri"/>
              </w:rPr>
              <w:lastRenderedPageBreak/>
              <w:t>3. Okres karencji</w:t>
            </w:r>
            <w:r w:rsidRPr="00192F46">
              <w:rPr>
                <w:rStyle w:val="Odwoanieprzypisudolnego"/>
                <w:rFonts w:ascii="Calibri" w:hAnsi="Calibri" w:cs="Calibri"/>
              </w:rPr>
              <w:footnoteReference w:id="1"/>
            </w:r>
            <w:r w:rsidRPr="00192F46">
              <w:rPr>
                <w:rFonts w:ascii="Calibri" w:hAnsi="Calibri" w:cs="Calibri"/>
              </w:rPr>
              <w:t xml:space="preserve"> </w:t>
            </w:r>
          </w:p>
        </w:tc>
        <w:tc>
          <w:tcPr>
            <w:tcW w:w="5673" w:type="dxa"/>
            <w:tcBorders>
              <w:top w:val="single" w:sz="4" w:space="0" w:color="000000"/>
              <w:left w:val="single" w:sz="4" w:space="0" w:color="000000"/>
              <w:bottom w:val="single" w:sz="4" w:space="0" w:color="000000"/>
            </w:tcBorders>
            <w:shd w:val="clear" w:color="auto" w:fill="auto"/>
            <w:vAlign w:val="center"/>
          </w:tcPr>
          <w:p w14:paraId="0A89A67B" w14:textId="77777777" w:rsidR="005340E6" w:rsidRPr="00192F46" w:rsidRDefault="005340E6" w:rsidP="00BA5B6F">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62F8" w14:textId="77777777" w:rsidR="005340E6" w:rsidRPr="00192F46" w:rsidRDefault="005340E6" w:rsidP="00BA5B6F">
            <w:pPr>
              <w:jc w:val="center"/>
              <w:rPr>
                <w:rFonts w:ascii="Calibri" w:hAnsi="Calibri" w:cs="Calibri"/>
              </w:rPr>
            </w:pPr>
            <w:r w:rsidRPr="00192F46">
              <w:rPr>
                <w:rFonts w:ascii="Calibri" w:hAnsi="Calibri" w:cs="Calibri"/>
              </w:rPr>
              <w:t>w miesiącach</w:t>
            </w:r>
          </w:p>
        </w:tc>
      </w:tr>
      <w:tr w:rsidR="005340E6" w:rsidRPr="00192F46" w14:paraId="4D25E76D" w14:textId="77777777" w:rsidTr="00BA5B6F">
        <w:trPr>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270D154F" w14:textId="77777777" w:rsidR="005340E6" w:rsidRPr="00192F46" w:rsidRDefault="005340E6" w:rsidP="00BA5B6F">
            <w:pPr>
              <w:spacing w:before="240" w:after="240"/>
              <w:rPr>
                <w:rFonts w:ascii="Calibri" w:hAnsi="Calibri" w:cs="Calibri"/>
              </w:rPr>
            </w:pPr>
            <w:r w:rsidRPr="00192F46">
              <w:rPr>
                <w:rFonts w:ascii="Calibri" w:hAnsi="Calibri" w:cs="Calibri"/>
              </w:rPr>
              <w:t>4. Okres „wakacji”</w:t>
            </w:r>
            <w:r w:rsidRPr="00192F46">
              <w:rPr>
                <w:rStyle w:val="Odwoanieprzypisudolnego"/>
                <w:rFonts w:ascii="Calibri" w:hAnsi="Calibri" w:cs="Calibri"/>
              </w:rPr>
              <w:t>1</w:t>
            </w:r>
          </w:p>
        </w:tc>
        <w:tc>
          <w:tcPr>
            <w:tcW w:w="5673" w:type="dxa"/>
            <w:tcBorders>
              <w:top w:val="single" w:sz="4" w:space="0" w:color="000000"/>
              <w:left w:val="single" w:sz="4" w:space="0" w:color="000000"/>
              <w:bottom w:val="single" w:sz="4" w:space="0" w:color="000000"/>
            </w:tcBorders>
            <w:shd w:val="clear" w:color="auto" w:fill="auto"/>
            <w:vAlign w:val="center"/>
          </w:tcPr>
          <w:p w14:paraId="3BF750B7" w14:textId="77777777" w:rsidR="005340E6" w:rsidRPr="00192F46" w:rsidRDefault="005340E6" w:rsidP="00BA5B6F">
            <w:pPr>
              <w:snapToGrid w:val="0"/>
              <w:rPr>
                <w:rFonts w:ascii="Calibri" w:hAnsi="Calibri" w:cs="Calibri"/>
              </w:rPr>
            </w:pP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04E3B" w14:textId="77777777" w:rsidR="005340E6" w:rsidRPr="00192F46" w:rsidRDefault="005340E6" w:rsidP="00BA5B6F">
            <w:pPr>
              <w:jc w:val="center"/>
              <w:rPr>
                <w:rFonts w:ascii="Calibri" w:hAnsi="Calibri" w:cs="Calibri"/>
              </w:rPr>
            </w:pPr>
            <w:r w:rsidRPr="00192F46">
              <w:rPr>
                <w:rFonts w:ascii="Calibri" w:hAnsi="Calibri" w:cs="Calibri"/>
              </w:rPr>
              <w:t>w miesiącach</w:t>
            </w:r>
          </w:p>
        </w:tc>
      </w:tr>
      <w:tr w:rsidR="005340E6" w:rsidRPr="00192F46" w14:paraId="236B635B" w14:textId="77777777" w:rsidTr="00BA5B6F">
        <w:trPr>
          <w:cantSplit/>
          <w:trHeight w:val="465"/>
        </w:trPr>
        <w:tc>
          <w:tcPr>
            <w:tcW w:w="3130" w:type="dxa"/>
            <w:tcBorders>
              <w:top w:val="single" w:sz="4" w:space="0" w:color="000000"/>
              <w:left w:val="single" w:sz="4" w:space="0" w:color="000000"/>
              <w:bottom w:val="single" w:sz="4" w:space="0" w:color="000000"/>
            </w:tcBorders>
            <w:shd w:val="clear" w:color="auto" w:fill="auto"/>
            <w:vAlign w:val="center"/>
          </w:tcPr>
          <w:p w14:paraId="422C3111" w14:textId="77777777" w:rsidR="005340E6" w:rsidRPr="00192F46" w:rsidRDefault="005340E6" w:rsidP="00BA5B6F">
            <w:pPr>
              <w:rPr>
                <w:rFonts w:ascii="Calibri" w:hAnsi="Calibri"/>
              </w:rPr>
            </w:pPr>
            <w:r w:rsidRPr="00192F46">
              <w:rPr>
                <w:rFonts w:ascii="Calibri" w:hAnsi="Calibri" w:cs="Calibri"/>
              </w:rPr>
              <w:t>5. Przedmiot finansowania</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3254E" w14:textId="77777777" w:rsidR="005340E6" w:rsidRPr="00192F46" w:rsidRDefault="005340E6" w:rsidP="00BA5B6F">
            <w:pPr>
              <w:tabs>
                <w:tab w:val="left" w:pos="1701"/>
                <w:tab w:val="left" w:pos="3261"/>
              </w:tabs>
              <w:rPr>
                <w:rFonts w:ascii="Calibri" w:eastAsia="Calibri" w:hAnsi="Calibri" w:cs="Calibri"/>
                <w:bCs/>
              </w:rPr>
            </w:pPr>
            <w:r w:rsidRPr="00192F46">
              <w:rPr>
                <w:rFonts w:ascii="Calibri" w:eastAsia="Calibri" w:hAnsi="Calibri" w:cs="Calibri"/>
                <w:bCs/>
              </w:rPr>
              <w:t xml:space="preserve"> </w:t>
            </w:r>
          </w:p>
          <w:p w14:paraId="5A9AE9CA" w14:textId="77777777" w:rsidR="005340E6" w:rsidRPr="00192F46" w:rsidRDefault="005340E6" w:rsidP="00BA5B6F">
            <w:pPr>
              <w:tabs>
                <w:tab w:val="left" w:pos="1701"/>
                <w:tab w:val="left" w:pos="3261"/>
              </w:tabs>
              <w:rPr>
                <w:rFonts w:ascii="Calibri" w:eastAsia="Calibri" w:hAnsi="Calibri" w:cs="Calibri"/>
                <w:bCs/>
              </w:rPr>
            </w:pPr>
          </w:p>
          <w:p w14:paraId="0407DD07" w14:textId="307A14A4" w:rsidR="005340E6" w:rsidRPr="00192F46" w:rsidRDefault="005340E6" w:rsidP="00BA5B6F">
            <w:pPr>
              <w:tabs>
                <w:tab w:val="left" w:pos="1701"/>
                <w:tab w:val="left" w:pos="3261"/>
                <w:tab w:val="left" w:pos="3402"/>
              </w:tabs>
              <w:ind w:left="497"/>
              <w:rPr>
                <w:rFonts w:ascii="Calibri" w:hAnsi="Calibri"/>
              </w:rPr>
            </w:pPr>
            <w:r w:rsidRPr="00192F46">
              <w:rPr>
                <w:rFonts w:ascii="Calibri" w:hAnsi="Calibri"/>
                <w:noProof/>
                <w:sz w:val="16"/>
                <w:szCs w:val="16"/>
                <w:lang w:eastAsia="pl-PL"/>
              </w:rPr>
              <mc:AlternateContent>
                <mc:Choice Requires="wps">
                  <w:drawing>
                    <wp:anchor distT="0" distB="0" distL="114300" distR="114300" simplePos="0" relativeHeight="251659264" behindDoc="0" locked="0" layoutInCell="1" allowOverlap="1" wp14:anchorId="422C7A43" wp14:editId="3A56D6C5">
                      <wp:simplePos x="0" y="0"/>
                      <wp:positionH relativeFrom="margin">
                        <wp:posOffset>50800</wp:posOffset>
                      </wp:positionH>
                      <wp:positionV relativeFrom="paragraph">
                        <wp:posOffset>12065</wp:posOffset>
                      </wp:positionV>
                      <wp:extent cx="126365" cy="109855"/>
                      <wp:effectExtent l="11430" t="6985" r="5080" b="6985"/>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0985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131ED" id="Prostokąt 1" o:spid="_x0000_s1026" style="position:absolute;margin-left:4pt;margin-top:.95pt;width:9.95pt;height:8.6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" strokeweight=".26mm">
                      <v:stroke endcap="square"/>
                      <w10:wrap anchorx="margin"/>
                    </v:rect>
                  </w:pict>
                </mc:Fallback>
              </mc:AlternateContent>
            </w:r>
            <w:r w:rsidRPr="00192F46">
              <w:rPr>
                <w:rFonts w:ascii="Calibri" w:eastAsia="Calibri" w:hAnsi="Calibri" w:cs="Calibri"/>
                <w:bCs/>
              </w:rPr>
              <w:t xml:space="preserve"> </w:t>
            </w:r>
            <w:r w:rsidRPr="00192F46">
              <w:rPr>
                <w:rFonts w:ascii="Calibri" w:hAnsi="Calibri"/>
                <w:bCs/>
              </w:rPr>
              <w:t xml:space="preserve">Wydatki  </w:t>
            </w:r>
            <w:r w:rsidRPr="00192F46">
              <w:rPr>
                <w:rFonts w:ascii="Calibri" w:hAnsi="Calibri"/>
              </w:rPr>
              <w:t>inwestycyjne rozumiane jako ponoszenie nakładów na  rzeczowe</w:t>
            </w:r>
          </w:p>
          <w:p w14:paraId="3CB70593" w14:textId="77777777" w:rsidR="005340E6" w:rsidRPr="00192F46" w:rsidRDefault="005340E6" w:rsidP="00BA5B6F">
            <w:pPr>
              <w:tabs>
                <w:tab w:val="left" w:pos="1701"/>
                <w:tab w:val="left" w:pos="3261"/>
                <w:tab w:val="left" w:pos="3402"/>
              </w:tabs>
              <w:ind w:left="561"/>
              <w:rPr>
                <w:rFonts w:ascii="Calibri" w:hAnsi="Calibri"/>
              </w:rPr>
            </w:pPr>
            <w:r w:rsidRPr="00192F46">
              <w:rPr>
                <w:rFonts w:ascii="Calibri" w:hAnsi="Calibri"/>
              </w:rPr>
              <w:t>aktywa trwałe oraz wartości niematerialne i prawne z wyłączeniem zakup nieruchomości</w:t>
            </w:r>
          </w:p>
          <w:p w14:paraId="545D9C70" w14:textId="77777777" w:rsidR="005340E6" w:rsidRPr="00192F46" w:rsidRDefault="005340E6" w:rsidP="00BA5B6F">
            <w:pPr>
              <w:tabs>
                <w:tab w:val="left" w:pos="1701"/>
                <w:tab w:val="left" w:pos="3261"/>
                <w:tab w:val="left" w:pos="3402"/>
              </w:tabs>
              <w:ind w:left="497"/>
              <w:rPr>
                <w:rFonts w:ascii="Calibri" w:hAnsi="Calibri"/>
              </w:rPr>
            </w:pPr>
          </w:p>
          <w:p w14:paraId="26474BD5" w14:textId="4805EC75" w:rsidR="005340E6" w:rsidRPr="00192F46" w:rsidRDefault="005340E6" w:rsidP="00BA5B6F">
            <w:pPr>
              <w:tabs>
                <w:tab w:val="left" w:pos="1701"/>
                <w:tab w:val="left" w:pos="3261"/>
              </w:tabs>
              <w:ind w:left="497"/>
              <w:rPr>
                <w:rFonts w:ascii="Calibri" w:hAnsi="Calibri"/>
                <w:sz w:val="14"/>
                <w:szCs w:val="14"/>
              </w:rPr>
            </w:pPr>
            <w:r w:rsidRPr="00192F46">
              <w:rPr>
                <w:rFonts w:ascii="Calibri" w:hAnsi="Calibri"/>
                <w:noProof/>
                <w:lang w:eastAsia="pl-PL"/>
              </w:rPr>
              <mc:AlternateContent>
                <mc:Choice Requires="wps">
                  <w:drawing>
                    <wp:anchor distT="0" distB="0" distL="114300" distR="114300" simplePos="0" relativeHeight="251661312" behindDoc="0" locked="0" layoutInCell="1" allowOverlap="1" wp14:anchorId="3F5B22B3" wp14:editId="5F9DE924">
                      <wp:simplePos x="0" y="0"/>
                      <wp:positionH relativeFrom="column">
                        <wp:posOffset>66675</wp:posOffset>
                      </wp:positionH>
                      <wp:positionV relativeFrom="paragraph">
                        <wp:posOffset>108585</wp:posOffset>
                      </wp:positionV>
                      <wp:extent cx="110490" cy="109855"/>
                      <wp:effectExtent l="0" t="0" r="22860" b="23495"/>
                      <wp:wrapNone/>
                      <wp:docPr id="330" name="Prostokąt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6EF219" id="Prostokąt 330" o:spid="_x0000_s1026" style="position:absolute;margin-left:5.25pt;margin-top:8.55pt;width:8.7pt;height: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"/>
                  </w:pict>
                </mc:Fallback>
              </mc:AlternateContent>
            </w:r>
          </w:p>
          <w:p w14:paraId="1834E760" w14:textId="77777777" w:rsidR="005340E6" w:rsidRPr="00192F46" w:rsidRDefault="005340E6" w:rsidP="00BA5B6F">
            <w:pPr>
              <w:tabs>
                <w:tab w:val="left" w:pos="1701"/>
                <w:tab w:val="left" w:pos="3261"/>
              </w:tabs>
              <w:ind w:left="497"/>
              <w:rPr>
                <w:rFonts w:ascii="Calibri" w:hAnsi="Calibri"/>
              </w:rPr>
            </w:pPr>
            <w:r w:rsidRPr="00192F46">
              <w:rPr>
                <w:rFonts w:ascii="Calibri" w:hAnsi="Calibri"/>
              </w:rPr>
              <w:t xml:space="preserve">Inne wydatki powiązane z inwestycją remonty, zakupy środków rzeczowych o okresie użytkowania do roku lub o niskiej cenie jednostkowej), przy czym wartość wydatków na cele obrotowe powiązane z przedmiotową inwestycją może stanowić </w:t>
            </w:r>
            <w:r w:rsidRPr="00192F46">
              <w:rPr>
                <w:rFonts w:ascii="Calibri" w:hAnsi="Calibri"/>
                <w:b/>
              </w:rPr>
              <w:t>maksymalnie 30 % wartości pożyczki</w:t>
            </w:r>
          </w:p>
          <w:p w14:paraId="409CFBCE" w14:textId="77777777" w:rsidR="005340E6" w:rsidRPr="00192F46" w:rsidRDefault="005340E6" w:rsidP="00BA5B6F">
            <w:pPr>
              <w:tabs>
                <w:tab w:val="left" w:pos="1701"/>
                <w:tab w:val="left" w:pos="3261"/>
              </w:tabs>
              <w:ind w:left="497"/>
              <w:rPr>
                <w:rFonts w:ascii="Calibri" w:hAnsi="Calibri"/>
              </w:rPr>
            </w:pPr>
          </w:p>
          <w:p w14:paraId="6174F4F0" w14:textId="77777777" w:rsidR="005340E6" w:rsidRPr="00192F46" w:rsidRDefault="005340E6" w:rsidP="00BA5B6F">
            <w:pPr>
              <w:tabs>
                <w:tab w:val="left" w:pos="1701"/>
                <w:tab w:val="left" w:pos="3261"/>
              </w:tabs>
              <w:rPr>
                <w:rFonts w:ascii="Calibri" w:hAnsi="Calibri"/>
                <w:sz w:val="14"/>
                <w:szCs w:val="14"/>
              </w:rPr>
            </w:pPr>
            <w:r w:rsidRPr="00192F46">
              <w:rPr>
                <w:rFonts w:ascii="Calibri" w:hAnsi="Calibri"/>
              </w:rPr>
              <w:t xml:space="preserve">          </w:t>
            </w:r>
          </w:p>
          <w:p w14:paraId="5EE572A1" w14:textId="77777777" w:rsidR="005340E6" w:rsidRPr="00192F46" w:rsidRDefault="005340E6" w:rsidP="00BA5B6F">
            <w:pPr>
              <w:pStyle w:val="Akapitzlist"/>
              <w:spacing w:after="0" w:line="240" w:lineRule="auto"/>
              <w:ind w:left="0"/>
              <w:contextualSpacing/>
              <w:jc w:val="both"/>
              <w:rPr>
                <w:sz w:val="18"/>
                <w:szCs w:val="18"/>
                <w:lang w:val="pl-PL"/>
              </w:rPr>
            </w:pPr>
          </w:p>
        </w:tc>
      </w:tr>
      <w:tr w:rsidR="005340E6" w:rsidRPr="00192F46" w14:paraId="475E2278" w14:textId="77777777" w:rsidTr="00BA5B6F">
        <w:trPr>
          <w:cantSplit/>
          <w:trHeight w:val="1247"/>
        </w:trPr>
        <w:tc>
          <w:tcPr>
            <w:tcW w:w="3130" w:type="dxa"/>
            <w:tcBorders>
              <w:top w:val="single" w:sz="4" w:space="0" w:color="000000"/>
              <w:left w:val="single" w:sz="4" w:space="0" w:color="000000"/>
              <w:bottom w:val="single" w:sz="4" w:space="0" w:color="000000"/>
            </w:tcBorders>
            <w:shd w:val="clear" w:color="auto" w:fill="auto"/>
            <w:vAlign w:val="center"/>
          </w:tcPr>
          <w:p w14:paraId="69CF5DDE" w14:textId="77777777" w:rsidR="005340E6" w:rsidRPr="00192F46" w:rsidRDefault="005340E6" w:rsidP="00BA5B6F">
            <w:pPr>
              <w:rPr>
                <w:rFonts w:ascii="Calibri" w:hAnsi="Calibri"/>
              </w:rPr>
            </w:pPr>
            <w:r w:rsidRPr="00192F46">
              <w:rPr>
                <w:rFonts w:ascii="Calibri" w:hAnsi="Calibri" w:cs="Calibri"/>
              </w:rPr>
              <w:t>6. Proponowane zabezpieczenie</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50F63F"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 xml:space="preserve">weksel własny in blanco wraz deklaracją wekslową </w:t>
            </w:r>
            <w:r w:rsidRPr="00192F46">
              <w:rPr>
                <w:rFonts w:ascii="Calibri" w:hAnsi="Calibri" w:cs="Calibri"/>
                <w:b/>
              </w:rPr>
              <w:t>(obligatoryjnie),</w:t>
            </w:r>
          </w:p>
          <w:p w14:paraId="6403BE9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wekslowe,</w:t>
            </w:r>
          </w:p>
          <w:p w14:paraId="7EB4137A"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poręczenie wg prawa cywilnego, w tym poręczenie krajowych instytucji poręczeniowych,</w:t>
            </w:r>
          </w:p>
          <w:p w14:paraId="5D5C20FC"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hipoteka na nieruchomości (rodzaj, adres, nr KW) wraz z cesją praw z polisy ubezpieczeniowej dla nieruchomości zabudowanych,</w:t>
            </w:r>
          </w:p>
          <w:p w14:paraId="326A5284"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sądowy zastaw rejestrowy,</w:t>
            </w:r>
          </w:p>
          <w:p w14:paraId="33EC6C2B"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blokada środków na rachunku bankowym,</w:t>
            </w:r>
          </w:p>
          <w:p w14:paraId="0FFE7BC6"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przelew wierzytelności,</w:t>
            </w:r>
          </w:p>
          <w:p w14:paraId="30DF1FB7" w14:textId="77777777" w:rsidR="005340E6" w:rsidRPr="00192F46" w:rsidRDefault="005340E6" w:rsidP="005340E6">
            <w:pPr>
              <w:numPr>
                <w:ilvl w:val="0"/>
                <w:numId w:val="19"/>
              </w:numPr>
              <w:suppressAutoHyphens/>
              <w:spacing w:line="360" w:lineRule="auto"/>
              <w:rPr>
                <w:rFonts w:ascii="Calibri" w:hAnsi="Calibri"/>
              </w:rPr>
            </w:pPr>
            <w:r w:rsidRPr="00192F46">
              <w:rPr>
                <w:rFonts w:ascii="Calibri" w:hAnsi="Calibri" w:cs="Calibri"/>
              </w:rPr>
              <w:t>gwarancja bankowa,</w:t>
            </w:r>
          </w:p>
          <w:p w14:paraId="7AD07F93" w14:textId="77777777" w:rsidR="005340E6" w:rsidRPr="00192F46" w:rsidRDefault="005340E6" w:rsidP="005340E6">
            <w:pPr>
              <w:numPr>
                <w:ilvl w:val="0"/>
                <w:numId w:val="19"/>
              </w:numPr>
              <w:suppressAutoHyphens/>
              <w:autoSpaceDE w:val="0"/>
              <w:jc w:val="left"/>
              <w:rPr>
                <w:rFonts w:ascii="Calibri" w:hAnsi="Calibri"/>
              </w:rPr>
            </w:pPr>
            <w:r w:rsidRPr="00192F46">
              <w:rPr>
                <w:rFonts w:ascii="Calibri" w:hAnsi="Calibri" w:cs="Calibri"/>
              </w:rPr>
              <w:t>inne   ………………………………………………………………………</w:t>
            </w:r>
          </w:p>
          <w:p w14:paraId="2BBB3146" w14:textId="77777777" w:rsidR="005340E6" w:rsidRPr="00192F46" w:rsidRDefault="005340E6" w:rsidP="00BA5B6F">
            <w:pPr>
              <w:ind w:left="720"/>
              <w:rPr>
                <w:rFonts w:ascii="Calibri" w:hAnsi="Calibri"/>
              </w:rPr>
            </w:pPr>
          </w:p>
        </w:tc>
      </w:tr>
      <w:tr w:rsidR="005340E6" w:rsidRPr="00192F46" w14:paraId="69E5AF5D" w14:textId="77777777" w:rsidTr="00BA5B6F">
        <w:trPr>
          <w:trHeight w:val="1066"/>
        </w:trPr>
        <w:tc>
          <w:tcPr>
            <w:tcW w:w="3130" w:type="dxa"/>
            <w:tcBorders>
              <w:top w:val="single" w:sz="4" w:space="0" w:color="000000"/>
              <w:left w:val="single" w:sz="4" w:space="0" w:color="000000"/>
              <w:bottom w:val="single" w:sz="4" w:space="0" w:color="000000"/>
            </w:tcBorders>
            <w:shd w:val="clear" w:color="auto" w:fill="auto"/>
            <w:vAlign w:val="center"/>
          </w:tcPr>
          <w:p w14:paraId="015D3FD9" w14:textId="68157FD0" w:rsidR="003A7E8B" w:rsidRPr="00192F46" w:rsidRDefault="005340E6" w:rsidP="00BA5B6F">
            <w:pPr>
              <w:rPr>
                <w:rFonts w:ascii="Calibri" w:hAnsi="Calibri" w:cs="Calibri"/>
              </w:rPr>
            </w:pPr>
            <w:r w:rsidRPr="00192F46">
              <w:rPr>
                <w:rFonts w:ascii="Calibri" w:hAnsi="Calibri" w:cs="Calibri"/>
              </w:rPr>
              <w:t>7. Wartość zaproponowanego zabezpieczenia pożyczki (netto PLN)</w:t>
            </w:r>
          </w:p>
        </w:tc>
        <w:tc>
          <w:tcPr>
            <w:tcW w:w="68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670AAC" w14:textId="77777777" w:rsidR="005340E6" w:rsidRPr="00192F46" w:rsidRDefault="005340E6" w:rsidP="00BA5B6F">
            <w:pPr>
              <w:snapToGrid w:val="0"/>
              <w:rPr>
                <w:rFonts w:ascii="Calibri" w:hAnsi="Calibri" w:cs="Calibri"/>
              </w:rPr>
            </w:pPr>
          </w:p>
          <w:p w14:paraId="19115416" w14:textId="77777777" w:rsidR="005340E6" w:rsidRPr="00192F46" w:rsidRDefault="005340E6" w:rsidP="00BA5B6F">
            <w:pPr>
              <w:rPr>
                <w:rFonts w:ascii="Calibri" w:hAnsi="Calibri" w:cs="Calibri"/>
              </w:rPr>
            </w:pPr>
          </w:p>
          <w:p w14:paraId="48D388B6" w14:textId="77777777" w:rsidR="005340E6" w:rsidRPr="00192F46" w:rsidRDefault="005340E6" w:rsidP="00BA5B6F">
            <w:pPr>
              <w:rPr>
                <w:rFonts w:ascii="Calibri" w:hAnsi="Calibri" w:cs="Calibri"/>
              </w:rPr>
            </w:pPr>
          </w:p>
          <w:p w14:paraId="76309B36" w14:textId="77777777" w:rsidR="005340E6" w:rsidRPr="00192F46" w:rsidRDefault="005340E6" w:rsidP="00BA5B6F">
            <w:pPr>
              <w:rPr>
                <w:rFonts w:ascii="Calibri" w:hAnsi="Calibri" w:cs="Calibri"/>
              </w:rPr>
            </w:pPr>
          </w:p>
          <w:p w14:paraId="41BF5270" w14:textId="77777777" w:rsidR="005340E6" w:rsidRPr="00192F46" w:rsidRDefault="005340E6" w:rsidP="00BA5B6F">
            <w:pPr>
              <w:rPr>
                <w:rFonts w:ascii="Calibri" w:hAnsi="Calibri" w:cs="Calibri"/>
              </w:rPr>
            </w:pPr>
          </w:p>
          <w:p w14:paraId="63CA7B36" w14:textId="77777777" w:rsidR="005340E6" w:rsidRPr="00192F46" w:rsidRDefault="005340E6" w:rsidP="00BA5B6F">
            <w:pPr>
              <w:rPr>
                <w:rFonts w:ascii="Calibri" w:hAnsi="Calibri" w:cs="Calibri"/>
              </w:rPr>
            </w:pPr>
          </w:p>
        </w:tc>
      </w:tr>
    </w:tbl>
    <w:p w14:paraId="47A4858A" w14:textId="77777777" w:rsidR="00192F46" w:rsidRDefault="00192F46" w:rsidP="005340E6">
      <w:pPr>
        <w:pStyle w:val="Nagwek2"/>
        <w:spacing w:after="240"/>
        <w:rPr>
          <w:rFonts w:ascii="Calibri" w:hAnsi="Calibri" w:cs="Times New Roman"/>
          <w:smallCaps/>
          <w:sz w:val="18"/>
          <w:szCs w:val="18"/>
        </w:rPr>
      </w:pPr>
    </w:p>
    <w:p w14:paraId="646B1BBC" w14:textId="77777777" w:rsidR="00192F46" w:rsidRDefault="00192F46">
      <w:pPr>
        <w:spacing w:after="160" w:line="259" w:lineRule="auto"/>
        <w:jc w:val="left"/>
        <w:rPr>
          <w:rFonts w:ascii="Calibri" w:eastAsiaTheme="majorEastAsia" w:hAnsi="Calibri" w:cs="Times New Roman"/>
          <w:smallCaps/>
          <w:color w:val="2E74B5" w:themeColor="accent1" w:themeShade="BF"/>
        </w:rPr>
      </w:pPr>
      <w:r>
        <w:rPr>
          <w:rFonts w:ascii="Calibri" w:hAnsi="Calibri" w:cs="Times New Roman"/>
          <w:smallCaps/>
        </w:rPr>
        <w:br w:type="page"/>
      </w:r>
    </w:p>
    <w:p w14:paraId="2B858071" w14:textId="0DA3EA95" w:rsidR="005340E6" w:rsidRPr="00192F46" w:rsidRDefault="005340E6" w:rsidP="005340E6">
      <w:pPr>
        <w:pStyle w:val="Nagwek2"/>
        <w:spacing w:after="240"/>
        <w:rPr>
          <w:rFonts w:ascii="Calibri" w:hAnsi="Calibri"/>
          <w:sz w:val="18"/>
          <w:szCs w:val="18"/>
        </w:rPr>
      </w:pPr>
      <w:r w:rsidRPr="00192F46">
        <w:rPr>
          <w:rFonts w:ascii="Calibri" w:hAnsi="Calibri" w:cs="Times New Roman"/>
          <w:smallCaps/>
          <w:sz w:val="18"/>
          <w:szCs w:val="18"/>
        </w:rPr>
        <w:lastRenderedPageBreak/>
        <w:t>C. OPIS PRZEDSIĘBIORSTWA</w:t>
      </w:r>
    </w:p>
    <w:tbl>
      <w:tblPr>
        <w:tblW w:w="9980" w:type="dxa"/>
        <w:tblInd w:w="-5" w:type="dxa"/>
        <w:tblLayout w:type="fixed"/>
        <w:tblCellMar>
          <w:left w:w="70" w:type="dxa"/>
          <w:right w:w="70" w:type="dxa"/>
        </w:tblCellMar>
        <w:tblLook w:val="0000" w:firstRow="0" w:lastRow="0" w:firstColumn="0" w:lastColumn="0" w:noHBand="0" w:noVBand="0"/>
      </w:tblPr>
      <w:tblGrid>
        <w:gridCol w:w="2055"/>
        <w:gridCol w:w="7925"/>
      </w:tblGrid>
      <w:tr w:rsidR="005340E6" w:rsidRPr="00192F46" w14:paraId="19C61E3D"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B9D39FB" w14:textId="77777777" w:rsidR="005340E6" w:rsidRPr="00192F46" w:rsidRDefault="005340E6" w:rsidP="00BA5B6F">
            <w:pPr>
              <w:rPr>
                <w:rFonts w:ascii="Calibri" w:hAnsi="Calibri"/>
              </w:rPr>
            </w:pPr>
            <w:r w:rsidRPr="00192F46">
              <w:rPr>
                <w:rFonts w:ascii="Calibri" w:eastAsia="Calibri" w:hAnsi="Calibri" w:cs="Calibri"/>
                <w:b/>
              </w:rPr>
              <w:t xml:space="preserve"> </w:t>
            </w:r>
            <w:r w:rsidRPr="00192F46">
              <w:rPr>
                <w:rFonts w:ascii="Calibri" w:hAnsi="Calibri" w:cs="Calibri"/>
                <w:b/>
              </w:rPr>
              <w:t>Produkt / usługa</w:t>
            </w:r>
          </w:p>
        </w:tc>
      </w:tr>
      <w:tr w:rsidR="005340E6" w:rsidRPr="00192F46" w14:paraId="14CB6FB5"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082CBA5" w14:textId="77777777" w:rsidR="005340E6" w:rsidRPr="00192F46" w:rsidRDefault="005340E6" w:rsidP="00BA5B6F">
            <w:pPr>
              <w:rPr>
                <w:rFonts w:ascii="Calibri" w:hAnsi="Calibri"/>
              </w:rPr>
            </w:pPr>
            <w:r w:rsidRPr="00192F46">
              <w:rPr>
                <w:rFonts w:ascii="Calibri" w:hAnsi="Calibri" w:cs="Calibri"/>
              </w:rPr>
              <w:t>Proszę napisać czy projekt będzie wiązał się z rozpoczęciem nowej działalności gospodarczej, czy też oznaczać będzie rozwój już prowadzonej działalności np. poprzez wprowadzenie na rynek nowego produktu/ usługi lub zwiększenie podaży już produkowanych produktów/ usług? Proszę opisać swój produkt/ usługę). Wskazać jakie efekty ona przyniesie (np. wzrost sprzedaży, obniżka kosztów, podniesienie jakości, itp.)</w:t>
            </w:r>
          </w:p>
        </w:tc>
      </w:tr>
      <w:tr w:rsidR="005340E6" w:rsidRPr="00192F46" w14:paraId="2ABB07C7"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5B892268" w14:textId="77777777" w:rsidR="005340E6" w:rsidRPr="00192F46" w:rsidRDefault="005340E6" w:rsidP="00BA5B6F">
            <w:pPr>
              <w:pStyle w:val="Nagwek"/>
              <w:spacing w:before="120" w:after="120"/>
              <w:rPr>
                <w:rFonts w:ascii="Calibri" w:hAnsi="Calibri"/>
              </w:rPr>
            </w:pPr>
            <w:r w:rsidRPr="00192F46">
              <w:rPr>
                <w:rFonts w:ascii="Calibri" w:hAnsi="Calibri" w:cs="Calibri"/>
                <w:lang w:eastAsia="pl-PL"/>
              </w:rPr>
              <w:t>1. Krótka charakterystyka przedsiębiorstwa.</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9DDB4" w14:textId="77777777" w:rsidR="005340E6" w:rsidRPr="00192F46" w:rsidRDefault="005340E6" w:rsidP="00BA5B6F">
            <w:pPr>
              <w:snapToGrid w:val="0"/>
              <w:rPr>
                <w:rFonts w:ascii="Calibri" w:hAnsi="Calibri" w:cs="Calibri"/>
                <w:lang w:eastAsia="pl-PL"/>
              </w:rPr>
            </w:pPr>
          </w:p>
        </w:tc>
      </w:tr>
      <w:tr w:rsidR="005340E6" w:rsidRPr="00192F46" w14:paraId="4B5D122B"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64261869" w14:textId="77777777" w:rsidR="005340E6" w:rsidRPr="00192F46" w:rsidRDefault="005340E6" w:rsidP="00BA5B6F">
            <w:pPr>
              <w:pStyle w:val="Nagwek"/>
              <w:spacing w:before="120" w:after="120"/>
              <w:rPr>
                <w:rFonts w:ascii="Calibri" w:hAnsi="Calibri"/>
              </w:rPr>
            </w:pPr>
            <w:r w:rsidRPr="00192F46">
              <w:rPr>
                <w:rFonts w:ascii="Calibri" w:hAnsi="Calibri" w:cs="Calibri"/>
              </w:rPr>
              <w:t>2. Proszę opisać krótko dotychczasowe produkty/usługi.</w:t>
            </w:r>
          </w:p>
        </w:tc>
        <w:tc>
          <w:tcPr>
            <w:tcW w:w="79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5A0D" w14:textId="77777777" w:rsidR="005340E6" w:rsidRPr="00192F46" w:rsidRDefault="005340E6" w:rsidP="00BA5B6F">
            <w:pPr>
              <w:snapToGrid w:val="0"/>
              <w:rPr>
                <w:rFonts w:ascii="Calibri" w:hAnsi="Calibri" w:cs="Calibri"/>
                <w:lang w:eastAsia="pl-PL"/>
              </w:rPr>
            </w:pPr>
          </w:p>
          <w:p w14:paraId="5E225965" w14:textId="77777777" w:rsidR="005340E6" w:rsidRPr="00192F46" w:rsidRDefault="005340E6" w:rsidP="00BA5B6F">
            <w:pPr>
              <w:pStyle w:val="Nagwek"/>
              <w:tabs>
                <w:tab w:val="center" w:pos="2268"/>
                <w:tab w:val="right" w:pos="8306"/>
              </w:tabs>
              <w:rPr>
                <w:rFonts w:ascii="Calibri" w:hAnsi="Calibri" w:cs="Calibri"/>
                <w:lang w:eastAsia="pl-PL"/>
              </w:rPr>
            </w:pPr>
          </w:p>
          <w:p w14:paraId="66CC6C21" w14:textId="77777777" w:rsidR="005340E6" w:rsidRPr="00192F46" w:rsidRDefault="005340E6" w:rsidP="00BA5B6F">
            <w:pPr>
              <w:pStyle w:val="Nagwek"/>
              <w:tabs>
                <w:tab w:val="center" w:pos="2268"/>
                <w:tab w:val="right" w:pos="8306"/>
              </w:tabs>
              <w:rPr>
                <w:rFonts w:ascii="Calibri" w:hAnsi="Calibri" w:cs="Calibri"/>
                <w:lang w:eastAsia="pl-PL"/>
              </w:rPr>
            </w:pPr>
          </w:p>
        </w:tc>
      </w:tr>
      <w:tr w:rsidR="005340E6" w:rsidRPr="00192F46" w14:paraId="58EF7100"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4C8ECFD7" w14:textId="77777777" w:rsidR="005340E6" w:rsidRPr="00192F46" w:rsidRDefault="005340E6" w:rsidP="00BA5B6F">
            <w:pPr>
              <w:rPr>
                <w:rFonts w:ascii="Calibri" w:hAnsi="Calibri"/>
              </w:rPr>
            </w:pPr>
            <w:r w:rsidRPr="00192F46">
              <w:rPr>
                <w:rFonts w:ascii="Calibri" w:hAnsi="Calibri" w:cs="Calibri"/>
              </w:rPr>
              <w:t>3. Proszę opisać nowe produkty i usługi oraz określić dla nich rynek.</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1DC84B3E" w14:textId="77777777" w:rsidR="005340E6" w:rsidRPr="00192F46" w:rsidRDefault="005340E6" w:rsidP="00BA5B6F">
            <w:pPr>
              <w:snapToGrid w:val="0"/>
              <w:rPr>
                <w:rFonts w:ascii="Calibri" w:hAnsi="Calibri" w:cs="Calibri"/>
              </w:rPr>
            </w:pPr>
          </w:p>
          <w:p w14:paraId="27FB3EB9" w14:textId="77777777" w:rsidR="005340E6" w:rsidRPr="00192F46" w:rsidRDefault="005340E6" w:rsidP="00BA5B6F">
            <w:pPr>
              <w:rPr>
                <w:rFonts w:ascii="Calibri" w:hAnsi="Calibri" w:cs="Calibri"/>
              </w:rPr>
            </w:pPr>
          </w:p>
          <w:p w14:paraId="6CA217B2" w14:textId="77777777" w:rsidR="005340E6" w:rsidRPr="00192F46" w:rsidRDefault="005340E6" w:rsidP="00BA5B6F">
            <w:pPr>
              <w:rPr>
                <w:rFonts w:ascii="Calibri" w:hAnsi="Calibri" w:cs="Calibri"/>
              </w:rPr>
            </w:pPr>
          </w:p>
          <w:p w14:paraId="2173F55C" w14:textId="77777777" w:rsidR="005340E6" w:rsidRPr="00192F46" w:rsidRDefault="005340E6" w:rsidP="00BA5B6F">
            <w:pPr>
              <w:rPr>
                <w:rFonts w:ascii="Calibri" w:hAnsi="Calibri" w:cs="Calibri"/>
              </w:rPr>
            </w:pPr>
          </w:p>
          <w:p w14:paraId="7898A143" w14:textId="77777777" w:rsidR="005340E6" w:rsidRPr="00192F46" w:rsidRDefault="005340E6" w:rsidP="00BA5B6F">
            <w:pPr>
              <w:rPr>
                <w:rFonts w:ascii="Calibri" w:hAnsi="Calibri" w:cs="Calibri"/>
              </w:rPr>
            </w:pPr>
          </w:p>
          <w:p w14:paraId="126F7530" w14:textId="77777777" w:rsidR="005340E6" w:rsidRPr="00192F46" w:rsidRDefault="005340E6" w:rsidP="00BA5B6F">
            <w:pPr>
              <w:rPr>
                <w:rFonts w:ascii="Calibri" w:hAnsi="Calibri" w:cs="Calibri"/>
              </w:rPr>
            </w:pPr>
          </w:p>
        </w:tc>
      </w:tr>
      <w:tr w:rsidR="005340E6" w:rsidRPr="00192F46" w14:paraId="7A756740" w14:textId="77777777" w:rsidTr="00BA5B6F">
        <w:trPr>
          <w:cantSplit/>
          <w:trHeight w:val="260"/>
        </w:trPr>
        <w:tc>
          <w:tcPr>
            <w:tcW w:w="2055" w:type="dxa"/>
            <w:tcBorders>
              <w:top w:val="single" w:sz="4" w:space="0" w:color="000000"/>
              <w:left w:val="single" w:sz="4" w:space="0" w:color="000000"/>
              <w:bottom w:val="single" w:sz="4" w:space="0" w:color="000000"/>
            </w:tcBorders>
            <w:shd w:val="clear" w:color="auto" w:fill="auto"/>
            <w:vAlign w:val="center"/>
          </w:tcPr>
          <w:p w14:paraId="74CF0089" w14:textId="77777777" w:rsidR="005340E6" w:rsidRPr="00192F46" w:rsidRDefault="005340E6" w:rsidP="00BA5B6F">
            <w:pPr>
              <w:spacing w:before="240" w:after="240"/>
              <w:rPr>
                <w:rFonts w:ascii="Calibri" w:hAnsi="Calibri" w:cs="Calibri"/>
              </w:rPr>
            </w:pPr>
            <w:r w:rsidRPr="00192F46">
              <w:rPr>
                <w:rFonts w:ascii="Calibri" w:hAnsi="Calibri" w:cs="Calibri"/>
              </w:rPr>
              <w:t>4. Proszę opisać relacje z kontrahentami (umowy współpracy, oświadczenia, realna współpraca itp.).</w:t>
            </w:r>
          </w:p>
        </w:tc>
        <w:tc>
          <w:tcPr>
            <w:tcW w:w="7925" w:type="dxa"/>
            <w:tcBorders>
              <w:top w:val="single" w:sz="4" w:space="0" w:color="000000"/>
              <w:left w:val="single" w:sz="4" w:space="0" w:color="000000"/>
              <w:bottom w:val="single" w:sz="4" w:space="0" w:color="000000"/>
              <w:right w:val="single" w:sz="4" w:space="0" w:color="000000"/>
            </w:tcBorders>
            <w:shd w:val="clear" w:color="auto" w:fill="auto"/>
          </w:tcPr>
          <w:p w14:paraId="44548B6B" w14:textId="77777777" w:rsidR="005340E6" w:rsidRPr="00192F46" w:rsidRDefault="005340E6" w:rsidP="00BA5B6F">
            <w:pPr>
              <w:snapToGrid w:val="0"/>
              <w:rPr>
                <w:rFonts w:ascii="Calibri" w:hAnsi="Calibri" w:cs="Calibri"/>
              </w:rPr>
            </w:pPr>
          </w:p>
        </w:tc>
      </w:tr>
    </w:tbl>
    <w:p w14:paraId="05070B39" w14:textId="77777777" w:rsidR="005340E6" w:rsidRPr="00192F46" w:rsidRDefault="005340E6" w:rsidP="005340E6">
      <w:pPr>
        <w:pStyle w:val="Nagwek2"/>
        <w:spacing w:after="240"/>
        <w:rPr>
          <w:rFonts w:ascii="Calibri" w:hAnsi="Calibri"/>
          <w:sz w:val="18"/>
          <w:szCs w:val="18"/>
        </w:rPr>
      </w:pPr>
      <w:r w:rsidRPr="00192F46">
        <w:rPr>
          <w:rFonts w:ascii="Calibri" w:hAnsi="Calibri" w:cs="Times New Roman"/>
          <w:iCs/>
          <w:smallCaps/>
          <w:sz w:val="18"/>
          <w:szCs w:val="18"/>
        </w:rPr>
        <w:t>D. ZATRUDNIENIE I PERSONEL</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977"/>
        <w:gridCol w:w="4111"/>
      </w:tblGrid>
      <w:tr w:rsidR="005340E6" w:rsidRPr="00192F46" w14:paraId="73DF8328" w14:textId="77777777" w:rsidTr="00BA5B6F">
        <w:trPr>
          <w:cantSplit/>
          <w:trHeight w:val="405"/>
        </w:trPr>
        <w:tc>
          <w:tcPr>
            <w:tcW w:w="9993" w:type="dxa"/>
            <w:gridSpan w:val="3"/>
            <w:shd w:val="clear" w:color="auto" w:fill="CBD5F1"/>
            <w:vAlign w:val="center"/>
          </w:tcPr>
          <w:p w14:paraId="7A463EAE" w14:textId="77777777" w:rsidR="005340E6" w:rsidRPr="00192F46" w:rsidRDefault="005340E6" w:rsidP="00BA5B6F">
            <w:pPr>
              <w:rPr>
                <w:rFonts w:ascii="Calibri" w:hAnsi="Calibri"/>
              </w:rPr>
            </w:pPr>
            <w:r w:rsidRPr="00192F46">
              <w:rPr>
                <w:rFonts w:ascii="Calibri" w:hAnsi="Calibri"/>
              </w:rPr>
              <w:t>Proszę scharakteryzować poziom i strukturę zatrudnienia w przedsiębiorstwie. Należy podać informacje o aktualnym stanie zatrudnienia i wielkości przewidywanej.</w:t>
            </w:r>
          </w:p>
        </w:tc>
      </w:tr>
      <w:tr w:rsidR="005340E6" w:rsidRPr="00192F46" w14:paraId="1A02F39C" w14:textId="77777777" w:rsidTr="00BA5B6F">
        <w:trPr>
          <w:trHeight w:val="260"/>
        </w:trPr>
        <w:tc>
          <w:tcPr>
            <w:tcW w:w="2905" w:type="dxa"/>
            <w:vAlign w:val="center"/>
          </w:tcPr>
          <w:p w14:paraId="60B78FBD" w14:textId="77777777" w:rsidR="005340E6" w:rsidRPr="00192F46" w:rsidRDefault="005340E6" w:rsidP="00BA5B6F">
            <w:pPr>
              <w:jc w:val="center"/>
              <w:rPr>
                <w:rFonts w:ascii="Calibri" w:hAnsi="Calibri"/>
              </w:rPr>
            </w:pPr>
            <w:r w:rsidRPr="00192F46">
              <w:rPr>
                <w:rFonts w:ascii="Calibri" w:hAnsi="Calibri"/>
              </w:rPr>
              <w:t>Stanowisko</w:t>
            </w:r>
          </w:p>
        </w:tc>
        <w:tc>
          <w:tcPr>
            <w:tcW w:w="2977" w:type="dxa"/>
            <w:vAlign w:val="center"/>
          </w:tcPr>
          <w:p w14:paraId="7D122963" w14:textId="77777777" w:rsidR="005340E6" w:rsidRPr="00192F46" w:rsidRDefault="005340E6" w:rsidP="00BA5B6F">
            <w:pPr>
              <w:jc w:val="center"/>
              <w:rPr>
                <w:rFonts w:ascii="Calibri" w:hAnsi="Calibri"/>
              </w:rPr>
            </w:pPr>
            <w:r w:rsidRPr="00192F46">
              <w:rPr>
                <w:rFonts w:ascii="Calibri" w:hAnsi="Calibri" w:cs="Calibri"/>
                <w:bCs/>
              </w:rPr>
              <w:t>Stan przed podjęciem przedsięwzięcia</w:t>
            </w:r>
          </w:p>
        </w:tc>
        <w:tc>
          <w:tcPr>
            <w:tcW w:w="4111" w:type="dxa"/>
            <w:vAlign w:val="center"/>
          </w:tcPr>
          <w:p w14:paraId="3CCAB21A" w14:textId="77777777" w:rsidR="005340E6" w:rsidRPr="00192F46" w:rsidRDefault="005340E6" w:rsidP="00BA5B6F">
            <w:pPr>
              <w:jc w:val="center"/>
              <w:rPr>
                <w:rFonts w:ascii="Calibri" w:hAnsi="Calibri"/>
              </w:rPr>
            </w:pPr>
            <w:r w:rsidRPr="00192F46">
              <w:rPr>
                <w:rFonts w:ascii="Calibri" w:hAnsi="Calibri"/>
              </w:rPr>
              <w:t>Projektowane utworzenie</w:t>
            </w:r>
          </w:p>
          <w:p w14:paraId="471F6217" w14:textId="77777777" w:rsidR="005340E6" w:rsidRPr="00192F46" w:rsidRDefault="005340E6" w:rsidP="00BA5B6F">
            <w:pPr>
              <w:jc w:val="center"/>
              <w:rPr>
                <w:rFonts w:ascii="Calibri" w:hAnsi="Calibri"/>
              </w:rPr>
            </w:pPr>
            <w:r w:rsidRPr="00192F46">
              <w:rPr>
                <w:rFonts w:ascii="Calibri" w:hAnsi="Calibri"/>
              </w:rPr>
              <w:t>nowych miejsc pracy</w:t>
            </w:r>
            <w:r w:rsidRPr="00192F46">
              <w:rPr>
                <w:rStyle w:val="Odwoanieprzypisudolnego"/>
                <w:rFonts w:ascii="Calibri" w:hAnsi="Calibri" w:cs="Calibri"/>
                <w:b/>
                <w:bCs/>
              </w:rPr>
              <w:footnoteReference w:id="2"/>
            </w:r>
          </w:p>
        </w:tc>
      </w:tr>
      <w:tr w:rsidR="005340E6" w:rsidRPr="00192F46" w14:paraId="3906F292" w14:textId="77777777" w:rsidTr="00BA5B6F">
        <w:trPr>
          <w:cantSplit/>
          <w:trHeight w:val="534"/>
        </w:trPr>
        <w:tc>
          <w:tcPr>
            <w:tcW w:w="2905" w:type="dxa"/>
            <w:vAlign w:val="center"/>
          </w:tcPr>
          <w:p w14:paraId="7E4866AF" w14:textId="77777777" w:rsidR="005340E6" w:rsidRPr="00192F46" w:rsidRDefault="005340E6" w:rsidP="00BA5B6F">
            <w:pPr>
              <w:rPr>
                <w:rFonts w:ascii="Calibri" w:hAnsi="Calibri" w:cs="Calibri"/>
              </w:rPr>
            </w:pPr>
            <w:r w:rsidRPr="00192F46">
              <w:rPr>
                <w:rFonts w:ascii="Calibri" w:hAnsi="Calibri" w:cs="Calibri"/>
              </w:rPr>
              <w:t>1. Właściciele i kierownictwo</w:t>
            </w:r>
          </w:p>
        </w:tc>
        <w:tc>
          <w:tcPr>
            <w:tcW w:w="2977" w:type="dxa"/>
            <w:vAlign w:val="center"/>
          </w:tcPr>
          <w:p w14:paraId="3A983E90" w14:textId="77777777" w:rsidR="005340E6" w:rsidRPr="00192F46" w:rsidRDefault="005340E6" w:rsidP="00BA5B6F">
            <w:pPr>
              <w:rPr>
                <w:rFonts w:ascii="Calibri" w:hAnsi="Calibri"/>
              </w:rPr>
            </w:pPr>
          </w:p>
        </w:tc>
        <w:tc>
          <w:tcPr>
            <w:tcW w:w="4111" w:type="dxa"/>
            <w:vAlign w:val="center"/>
          </w:tcPr>
          <w:p w14:paraId="7DA4DEDE" w14:textId="77777777" w:rsidR="005340E6" w:rsidRPr="00192F46" w:rsidRDefault="005340E6" w:rsidP="00BA5B6F">
            <w:pPr>
              <w:rPr>
                <w:rFonts w:ascii="Calibri" w:hAnsi="Calibri"/>
              </w:rPr>
            </w:pPr>
          </w:p>
        </w:tc>
      </w:tr>
      <w:tr w:rsidR="005340E6" w:rsidRPr="00192F46" w14:paraId="61070816" w14:textId="77777777" w:rsidTr="00BA5B6F">
        <w:trPr>
          <w:cantSplit/>
          <w:trHeight w:val="542"/>
        </w:trPr>
        <w:tc>
          <w:tcPr>
            <w:tcW w:w="2905" w:type="dxa"/>
            <w:vAlign w:val="center"/>
          </w:tcPr>
          <w:p w14:paraId="5A9491B2" w14:textId="77777777" w:rsidR="005340E6" w:rsidRPr="00192F46" w:rsidRDefault="005340E6" w:rsidP="00BA5B6F">
            <w:pPr>
              <w:rPr>
                <w:rFonts w:ascii="Calibri" w:hAnsi="Calibri" w:cs="Calibri"/>
              </w:rPr>
            </w:pPr>
            <w:r w:rsidRPr="00192F46">
              <w:rPr>
                <w:rFonts w:ascii="Calibri" w:hAnsi="Calibri" w:cs="Calibri"/>
              </w:rPr>
              <w:t>2. Pracownicy produkcyjni</w:t>
            </w:r>
          </w:p>
        </w:tc>
        <w:tc>
          <w:tcPr>
            <w:tcW w:w="2977" w:type="dxa"/>
            <w:vAlign w:val="center"/>
          </w:tcPr>
          <w:p w14:paraId="10A63E85" w14:textId="77777777" w:rsidR="005340E6" w:rsidRPr="00192F46" w:rsidRDefault="005340E6" w:rsidP="00BA5B6F">
            <w:pPr>
              <w:rPr>
                <w:rFonts w:ascii="Calibri" w:hAnsi="Calibri"/>
              </w:rPr>
            </w:pPr>
          </w:p>
        </w:tc>
        <w:tc>
          <w:tcPr>
            <w:tcW w:w="4111" w:type="dxa"/>
            <w:vAlign w:val="center"/>
          </w:tcPr>
          <w:p w14:paraId="54B93A86" w14:textId="77777777" w:rsidR="005340E6" w:rsidRPr="00192F46" w:rsidRDefault="005340E6" w:rsidP="00BA5B6F">
            <w:pPr>
              <w:rPr>
                <w:rFonts w:ascii="Calibri" w:hAnsi="Calibri"/>
              </w:rPr>
            </w:pPr>
          </w:p>
        </w:tc>
      </w:tr>
      <w:tr w:rsidR="005340E6" w:rsidRPr="00192F46" w14:paraId="10D6368D" w14:textId="77777777" w:rsidTr="00BA5B6F">
        <w:trPr>
          <w:cantSplit/>
          <w:trHeight w:val="564"/>
        </w:trPr>
        <w:tc>
          <w:tcPr>
            <w:tcW w:w="2905" w:type="dxa"/>
            <w:vAlign w:val="center"/>
          </w:tcPr>
          <w:p w14:paraId="65CE12ED" w14:textId="77777777" w:rsidR="005340E6" w:rsidRPr="00192F46" w:rsidRDefault="005340E6" w:rsidP="00BA5B6F">
            <w:pPr>
              <w:rPr>
                <w:rFonts w:ascii="Calibri" w:hAnsi="Calibri" w:cs="Calibri"/>
              </w:rPr>
            </w:pPr>
            <w:r w:rsidRPr="00192F46">
              <w:rPr>
                <w:rFonts w:ascii="Calibri" w:hAnsi="Calibri" w:cs="Calibri"/>
              </w:rPr>
              <w:t>3. Inni</w:t>
            </w:r>
          </w:p>
        </w:tc>
        <w:tc>
          <w:tcPr>
            <w:tcW w:w="2977" w:type="dxa"/>
            <w:vAlign w:val="center"/>
          </w:tcPr>
          <w:p w14:paraId="2DB8ED42" w14:textId="77777777" w:rsidR="005340E6" w:rsidRPr="00192F46" w:rsidRDefault="005340E6" w:rsidP="00BA5B6F">
            <w:pPr>
              <w:rPr>
                <w:rFonts w:ascii="Calibri" w:hAnsi="Calibri"/>
              </w:rPr>
            </w:pPr>
          </w:p>
        </w:tc>
        <w:tc>
          <w:tcPr>
            <w:tcW w:w="4111" w:type="dxa"/>
            <w:vAlign w:val="center"/>
          </w:tcPr>
          <w:p w14:paraId="2A72CAAE" w14:textId="77777777" w:rsidR="005340E6" w:rsidRPr="00192F46" w:rsidRDefault="005340E6" w:rsidP="00BA5B6F">
            <w:pPr>
              <w:rPr>
                <w:rFonts w:ascii="Calibri" w:hAnsi="Calibri"/>
              </w:rPr>
            </w:pPr>
          </w:p>
        </w:tc>
      </w:tr>
      <w:tr w:rsidR="005340E6" w:rsidRPr="00192F46" w14:paraId="41C5F9A6" w14:textId="77777777" w:rsidTr="00BA5B6F">
        <w:trPr>
          <w:cantSplit/>
          <w:trHeight w:val="402"/>
        </w:trPr>
        <w:tc>
          <w:tcPr>
            <w:tcW w:w="2905" w:type="dxa"/>
            <w:vAlign w:val="center"/>
          </w:tcPr>
          <w:p w14:paraId="04F781B0" w14:textId="77777777" w:rsidR="005340E6" w:rsidRPr="00192F46" w:rsidRDefault="005340E6" w:rsidP="00BA5B6F">
            <w:pPr>
              <w:rPr>
                <w:rFonts w:ascii="Calibri" w:hAnsi="Calibri" w:cs="Calibri"/>
                <w:b/>
                <w:bCs/>
              </w:rPr>
            </w:pPr>
            <w:r w:rsidRPr="00192F46">
              <w:rPr>
                <w:rFonts w:ascii="Calibri" w:hAnsi="Calibri" w:cs="Calibri"/>
                <w:b/>
                <w:bCs/>
              </w:rPr>
              <w:t>Zatrudnieni ogółem (1+2+3)</w:t>
            </w:r>
          </w:p>
        </w:tc>
        <w:tc>
          <w:tcPr>
            <w:tcW w:w="2977" w:type="dxa"/>
            <w:vAlign w:val="center"/>
          </w:tcPr>
          <w:p w14:paraId="2636F4D6" w14:textId="77777777" w:rsidR="005340E6" w:rsidRPr="00192F46" w:rsidRDefault="005340E6" w:rsidP="00BA5B6F">
            <w:pPr>
              <w:rPr>
                <w:rFonts w:ascii="Calibri" w:hAnsi="Calibri"/>
              </w:rPr>
            </w:pPr>
          </w:p>
        </w:tc>
        <w:tc>
          <w:tcPr>
            <w:tcW w:w="4111" w:type="dxa"/>
            <w:vAlign w:val="center"/>
          </w:tcPr>
          <w:p w14:paraId="255B7C8D" w14:textId="77777777" w:rsidR="005340E6" w:rsidRPr="00192F46" w:rsidRDefault="005340E6" w:rsidP="00BA5B6F">
            <w:pPr>
              <w:rPr>
                <w:rFonts w:ascii="Calibri" w:hAnsi="Calibri"/>
              </w:rPr>
            </w:pPr>
          </w:p>
        </w:tc>
      </w:tr>
    </w:tbl>
    <w:p w14:paraId="630739A2" w14:textId="77777777" w:rsidR="005340E6" w:rsidRPr="00192F46" w:rsidRDefault="005340E6" w:rsidP="005340E6">
      <w:pPr>
        <w:rPr>
          <w:rFonts w:ascii="Calibri" w:hAnsi="Calibri"/>
        </w:rPr>
      </w:pPr>
    </w:p>
    <w:p w14:paraId="242BA01E" w14:textId="77777777" w:rsidR="00192F46" w:rsidRDefault="00192F46">
      <w:pPr>
        <w:spacing w:after="160" w:line="259" w:lineRule="auto"/>
        <w:jc w:val="left"/>
        <w:rPr>
          <w:rFonts w:ascii="Calibri" w:eastAsiaTheme="majorEastAsia" w:hAnsi="Calibri" w:cstheme="majorBidi"/>
          <w:color w:val="2E74B5" w:themeColor="accent1" w:themeShade="BF"/>
        </w:rPr>
      </w:pPr>
      <w:r>
        <w:rPr>
          <w:rFonts w:ascii="Calibri" w:hAnsi="Calibri"/>
        </w:rPr>
        <w:br w:type="page"/>
      </w:r>
    </w:p>
    <w:p w14:paraId="273ADE02" w14:textId="7C13F1AE" w:rsidR="005340E6" w:rsidRPr="00192F46" w:rsidRDefault="005340E6" w:rsidP="00192F46">
      <w:pPr>
        <w:pStyle w:val="Nagwek2"/>
        <w:spacing w:after="120"/>
        <w:rPr>
          <w:rFonts w:ascii="Calibri" w:hAnsi="Calibri"/>
          <w:sz w:val="18"/>
          <w:szCs w:val="18"/>
        </w:rPr>
      </w:pPr>
      <w:r w:rsidRPr="00192F46">
        <w:rPr>
          <w:rFonts w:ascii="Calibri" w:hAnsi="Calibri"/>
          <w:sz w:val="18"/>
          <w:szCs w:val="18"/>
        </w:rPr>
        <w:lastRenderedPageBreak/>
        <w:t>E. Negatywny wpływ epidemii COVID-19 na działalność MŚP</w:t>
      </w: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284"/>
        <w:gridCol w:w="3260"/>
        <w:gridCol w:w="3402"/>
      </w:tblGrid>
      <w:tr w:rsidR="005340E6" w:rsidRPr="00192F46" w14:paraId="4760EBB6" w14:textId="77777777" w:rsidTr="00BA5B6F">
        <w:trPr>
          <w:cantSplit/>
          <w:trHeight w:val="405"/>
        </w:trPr>
        <w:tc>
          <w:tcPr>
            <w:tcW w:w="10065" w:type="dxa"/>
            <w:gridSpan w:val="4"/>
            <w:shd w:val="clear" w:color="auto" w:fill="CBD5F1"/>
            <w:vAlign w:val="center"/>
          </w:tcPr>
          <w:p w14:paraId="1863CA9F" w14:textId="77777777" w:rsidR="005340E6" w:rsidRPr="00192F46" w:rsidRDefault="005340E6" w:rsidP="00BA5B6F">
            <w:pPr>
              <w:rPr>
                <w:rFonts w:ascii="Calibri" w:hAnsi="Calibri"/>
              </w:rPr>
            </w:pPr>
            <w:r w:rsidRPr="00192F46">
              <w:rPr>
                <w:rFonts w:ascii="Calibri" w:hAnsi="Calibri"/>
                <w:color w:val="000000"/>
              </w:rPr>
              <w:t>O</w:t>
            </w:r>
            <w:r w:rsidRPr="00192F46">
              <w:rPr>
                <w:rFonts w:ascii="Calibri" w:hAnsi="Calibri"/>
                <w:lang w:eastAsia="ar-SA"/>
              </w:rPr>
              <w:t xml:space="preserve">pis </w:t>
            </w:r>
            <w:r w:rsidRPr="00192F46">
              <w:rPr>
                <w:rFonts w:ascii="Calibri" w:hAnsi="Calibri"/>
              </w:rPr>
              <w:t>wpływu skutków kryzysu ekonomicznego będącego następstwem epidemii COVID-19 na sytuację Wnioskodawcy</w:t>
            </w:r>
          </w:p>
        </w:tc>
      </w:tr>
      <w:tr w:rsidR="005340E6" w:rsidRPr="00192F46" w14:paraId="7766C8A1" w14:textId="77777777" w:rsidTr="00192F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C3F7690" w14:textId="77777777" w:rsidR="005340E6" w:rsidRPr="00192F46" w:rsidRDefault="005340E6" w:rsidP="00192F46">
            <w:pPr>
              <w:spacing w:before="120" w:after="120"/>
              <w:rPr>
                <w:rFonts w:ascii="Calibri" w:hAnsi="Calibri" w:cs="Calibri"/>
              </w:rPr>
            </w:pPr>
            <w:r w:rsidRPr="00192F46">
              <w:rPr>
                <w:rFonts w:ascii="Calibri" w:hAnsi="Calibri" w:cs="Calibri"/>
              </w:rPr>
              <w:t>1. Proszę opisać jak funkcjonuje przedsiębiorstwo w okresie epidemii COVID-19.</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9B45D29" w14:textId="77777777" w:rsidR="005340E6" w:rsidRPr="00192F46" w:rsidRDefault="005340E6" w:rsidP="00BA5B6F">
            <w:pPr>
              <w:snapToGrid w:val="0"/>
              <w:rPr>
                <w:rFonts w:ascii="Calibri" w:hAnsi="Calibri" w:cs="Calibri"/>
              </w:rPr>
            </w:pPr>
          </w:p>
        </w:tc>
      </w:tr>
      <w:tr w:rsidR="005340E6" w:rsidRPr="00192F46" w14:paraId="0EC78473"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D2BC76B" w14:textId="77777777" w:rsidR="005340E6" w:rsidRPr="00192F46" w:rsidRDefault="005340E6" w:rsidP="00192F46">
            <w:pPr>
              <w:spacing w:beforeLines="50" w:before="120" w:afterLines="50" w:after="120"/>
              <w:rPr>
                <w:rFonts w:ascii="Calibri" w:hAnsi="Calibri" w:cs="Calibri"/>
              </w:rPr>
            </w:pPr>
            <w:r w:rsidRPr="00192F46">
              <w:rPr>
                <w:rFonts w:ascii="Calibri" w:hAnsi="Calibri" w:cs="Calibri"/>
              </w:rPr>
              <w:t>2. Czy dotychczas firma podejmowała działania mające na celu minimalizowanie negatywnych skutków gospodarczych epidemii COVID-19? Jeżeli tak, to proszę wymienić.</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538E2252" w14:textId="77777777" w:rsidR="005340E6" w:rsidRPr="00192F46" w:rsidRDefault="005340E6" w:rsidP="00BA5B6F">
            <w:pPr>
              <w:snapToGrid w:val="0"/>
              <w:rPr>
                <w:rFonts w:ascii="Calibri" w:hAnsi="Calibri" w:cs="Calibri"/>
              </w:rPr>
            </w:pPr>
          </w:p>
        </w:tc>
      </w:tr>
      <w:tr w:rsidR="005340E6" w:rsidRPr="00192F46" w14:paraId="04666B1A"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3E0BFA32" w14:textId="35E0DA0A" w:rsidR="005340E6" w:rsidRPr="00192F46" w:rsidRDefault="005340E6" w:rsidP="00192F46">
            <w:pPr>
              <w:spacing w:beforeLines="50" w:before="120" w:afterLines="50" w:after="120"/>
              <w:rPr>
                <w:rFonts w:ascii="Calibri" w:hAnsi="Calibri" w:cs="Calibri"/>
              </w:rPr>
            </w:pPr>
            <w:r w:rsidRPr="00192F46">
              <w:rPr>
                <w:rFonts w:ascii="Calibri" w:hAnsi="Calibri" w:cs="Calibri"/>
              </w:rPr>
              <w:t xml:space="preserve">3. Okres ewentualnego zawieszenia prowadzonej działalności gospodarczej w 2020 r. </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6C8A34B7" w14:textId="77777777" w:rsidR="005340E6" w:rsidRPr="00192F46" w:rsidRDefault="005340E6" w:rsidP="00BA5B6F">
            <w:pPr>
              <w:pStyle w:val="Akapitzlist"/>
              <w:suppressAutoHyphens w:val="0"/>
              <w:spacing w:after="0" w:line="240" w:lineRule="auto"/>
              <w:ind w:left="0"/>
              <w:contextualSpacing/>
              <w:jc w:val="center"/>
              <w:rPr>
                <w:rFonts w:cs="Times New Roman"/>
                <w:color w:val="FF0000"/>
                <w:sz w:val="14"/>
                <w:szCs w:val="14"/>
                <w:lang w:val="pl-PL"/>
              </w:rPr>
            </w:pPr>
          </w:p>
          <w:p w14:paraId="0D15478C" w14:textId="77777777" w:rsidR="005340E6" w:rsidRPr="00192F46" w:rsidRDefault="005340E6" w:rsidP="00BA5B6F">
            <w:pPr>
              <w:snapToGrid w:val="0"/>
              <w:rPr>
                <w:rFonts w:ascii="Calibri" w:hAnsi="Calibri" w:cs="Calibri"/>
              </w:rPr>
            </w:pPr>
          </w:p>
        </w:tc>
      </w:tr>
      <w:tr w:rsidR="005340E6" w:rsidRPr="00192F46" w14:paraId="43E3C966" w14:textId="77777777" w:rsidTr="00BA5B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3403"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23743C2" w14:textId="59E5CDD2" w:rsidR="005340E6" w:rsidRPr="00192F46" w:rsidRDefault="005340E6" w:rsidP="00192F46">
            <w:pPr>
              <w:spacing w:beforeLines="50" w:before="120" w:afterLines="50" w:after="120"/>
              <w:rPr>
                <w:rFonts w:ascii="Calibri" w:hAnsi="Calibri" w:cs="Calibri"/>
              </w:rPr>
            </w:pPr>
            <w:r w:rsidRPr="00192F46">
              <w:rPr>
                <w:rFonts w:ascii="Calibri" w:hAnsi="Calibri" w:cs="Calibri"/>
              </w:rPr>
              <w:t>4. Czy wystąpił np. spadek obrotów/przychodów, strata klientów, dostawców itp.</w:t>
            </w:r>
          </w:p>
        </w:tc>
        <w:tc>
          <w:tcPr>
            <w:tcW w:w="6662" w:type="dxa"/>
            <w:gridSpan w:val="2"/>
            <w:tcBorders>
              <w:top w:val="single" w:sz="4" w:space="0" w:color="000000"/>
              <w:left w:val="single" w:sz="4" w:space="0" w:color="auto"/>
              <w:bottom w:val="single" w:sz="4" w:space="0" w:color="000000"/>
              <w:right w:val="single" w:sz="4" w:space="0" w:color="000000"/>
            </w:tcBorders>
            <w:shd w:val="clear" w:color="auto" w:fill="auto"/>
          </w:tcPr>
          <w:p w14:paraId="6D2F1FCC" w14:textId="77777777" w:rsidR="005340E6" w:rsidRPr="00192F46" w:rsidRDefault="005340E6" w:rsidP="00BA5B6F">
            <w:pPr>
              <w:snapToGrid w:val="0"/>
              <w:rPr>
                <w:rFonts w:ascii="Calibri" w:hAnsi="Calibri" w:cs="Calibri"/>
              </w:rPr>
            </w:pPr>
          </w:p>
        </w:tc>
      </w:tr>
      <w:tr w:rsidR="005340E6" w:rsidRPr="00192F46" w14:paraId="11275413" w14:textId="77777777" w:rsidTr="00BA5B6F">
        <w:tblPrEx>
          <w:tblCellMar>
            <w:left w:w="108" w:type="dxa"/>
            <w:right w:w="108" w:type="dxa"/>
          </w:tblCellMar>
        </w:tblPrEx>
        <w:trPr>
          <w:trHeight w:val="550"/>
        </w:trPr>
        <w:tc>
          <w:tcPr>
            <w:tcW w:w="10065" w:type="dxa"/>
            <w:gridSpan w:val="4"/>
          </w:tcPr>
          <w:p w14:paraId="14B2244D" w14:textId="77777777" w:rsidR="005340E6" w:rsidRPr="00192F46" w:rsidRDefault="005340E6" w:rsidP="005340E6">
            <w:pPr>
              <w:pStyle w:val="Akapitzlist"/>
              <w:numPr>
                <w:ilvl w:val="0"/>
                <w:numId w:val="34"/>
              </w:numPr>
              <w:suppressAutoHyphens w:val="0"/>
              <w:spacing w:after="0" w:line="240" w:lineRule="auto"/>
              <w:ind w:left="389" w:hanging="426"/>
              <w:jc w:val="both"/>
              <w:rPr>
                <w:rFonts w:cs="Times New Roman"/>
                <w:color w:val="000000"/>
                <w:sz w:val="18"/>
                <w:szCs w:val="18"/>
              </w:rPr>
            </w:pPr>
            <w:r w:rsidRPr="00192F46">
              <w:rPr>
                <w:sz w:val="18"/>
                <w:szCs w:val="18"/>
                <w:lang w:eastAsia="ar-SA"/>
              </w:rPr>
              <w:t xml:space="preserve">Oświadczam, że w wyniku zjawisk będących następstwem </w:t>
            </w:r>
            <w:r w:rsidRPr="00192F46">
              <w:rPr>
                <w:sz w:val="18"/>
                <w:szCs w:val="18"/>
              </w:rPr>
              <w:t xml:space="preserve">epidemii COVID-19 w przedsiębiorstwie wystąpił spadek </w:t>
            </w:r>
            <w:r w:rsidRPr="00192F46">
              <w:rPr>
                <w:rFonts w:eastAsia="Calibri"/>
                <w:color w:val="000000"/>
                <w:sz w:val="18"/>
                <w:szCs w:val="18"/>
              </w:rPr>
              <w:t>obrotów/przychodów z prowadzonej działalności gospodarczej o:</w:t>
            </w:r>
          </w:p>
        </w:tc>
      </w:tr>
      <w:tr w:rsidR="005340E6" w:rsidRPr="00192F46" w14:paraId="01B31BC7" w14:textId="77777777" w:rsidTr="00BA5B6F">
        <w:tblPrEx>
          <w:tblCellMar>
            <w:left w:w="108" w:type="dxa"/>
            <w:right w:w="108" w:type="dxa"/>
          </w:tblCellMar>
        </w:tblPrEx>
        <w:trPr>
          <w:trHeight w:val="775"/>
        </w:trPr>
        <w:tc>
          <w:tcPr>
            <w:tcW w:w="3119" w:type="dxa"/>
            <w:vMerge w:val="restart"/>
            <w:vAlign w:val="center"/>
          </w:tcPr>
          <w:p w14:paraId="2CD115ED" w14:textId="77777777" w:rsidR="005340E6" w:rsidRPr="00192F46" w:rsidRDefault="005340E6" w:rsidP="005340E6">
            <w:pPr>
              <w:pStyle w:val="Akapitzlist"/>
              <w:numPr>
                <w:ilvl w:val="0"/>
                <w:numId w:val="27"/>
              </w:numPr>
              <w:suppressAutoHyphens w:val="0"/>
              <w:spacing w:after="120" w:line="240" w:lineRule="auto"/>
              <w:ind w:left="601" w:hanging="283"/>
              <w:contextualSpacing/>
              <w:rPr>
                <w:rFonts w:cs="Times New Roman"/>
                <w:color w:val="000000"/>
                <w:sz w:val="18"/>
                <w:szCs w:val="18"/>
              </w:rPr>
            </w:pPr>
            <w:r w:rsidRPr="00192F46">
              <w:rPr>
                <w:rFonts w:eastAsia="Calibri"/>
                <w:color w:val="000000"/>
                <w:sz w:val="18"/>
                <w:szCs w:val="18"/>
                <w:lang w:val="pl-PL"/>
              </w:rPr>
              <w:t>………………</w:t>
            </w:r>
            <w:r w:rsidRPr="00192F46">
              <w:rPr>
                <w:rFonts w:eastAsia="Calibri"/>
                <w:color w:val="000000"/>
                <w:sz w:val="18"/>
                <w:szCs w:val="18"/>
              </w:rPr>
              <w:t xml:space="preserve">% </w:t>
            </w:r>
            <w:r w:rsidRPr="00192F46">
              <w:rPr>
                <w:rFonts w:eastAsia="Calibri"/>
                <w:color w:val="000000"/>
                <w:sz w:val="18"/>
                <w:szCs w:val="18"/>
                <w:lang w:val="pl-PL"/>
              </w:rPr>
              <w:t xml:space="preserve"> </w:t>
            </w:r>
            <w:r w:rsidRPr="00192F46">
              <w:rPr>
                <w:rFonts w:eastAsia="Calibri"/>
                <w:color w:val="000000"/>
                <w:sz w:val="18"/>
                <w:szCs w:val="18"/>
              </w:rPr>
              <w:t>w miesiącu kalendarzowym w porównaniu do miesiąca poprzedniego w 2020 roku</w:t>
            </w:r>
            <w:r w:rsidRPr="00192F46">
              <w:rPr>
                <w:rStyle w:val="Odwoanieprzypisudolnego"/>
                <w:rFonts w:eastAsia="Calibri"/>
                <w:color w:val="000000"/>
                <w:sz w:val="18"/>
                <w:szCs w:val="18"/>
              </w:rPr>
              <w:footnoteReference w:id="3"/>
            </w:r>
          </w:p>
          <w:p w14:paraId="6C42E156" w14:textId="77777777" w:rsidR="005340E6" w:rsidRPr="00192F46" w:rsidRDefault="005340E6" w:rsidP="00BA5B6F">
            <w:pPr>
              <w:pStyle w:val="Akapitzlist"/>
              <w:spacing w:after="120" w:line="240" w:lineRule="auto"/>
              <w:ind w:left="601"/>
              <w:rPr>
                <w:rFonts w:eastAsia="Calibri"/>
                <w:color w:val="000000"/>
                <w:sz w:val="18"/>
                <w:szCs w:val="18"/>
              </w:rPr>
            </w:pPr>
          </w:p>
          <w:p w14:paraId="5CCBA1F1" w14:textId="77777777" w:rsidR="005340E6" w:rsidRPr="00192F46" w:rsidRDefault="005340E6" w:rsidP="00BA5B6F">
            <w:pPr>
              <w:pStyle w:val="Akapitzlist"/>
              <w:spacing w:after="120" w:line="240" w:lineRule="auto"/>
              <w:ind w:left="601"/>
              <w:rPr>
                <w:rFonts w:cs="Times New Roman"/>
                <w:color w:val="000000"/>
                <w:sz w:val="18"/>
                <w:szCs w:val="18"/>
              </w:rPr>
            </w:pPr>
          </w:p>
        </w:tc>
        <w:tc>
          <w:tcPr>
            <w:tcW w:w="3544" w:type="dxa"/>
            <w:gridSpan w:val="2"/>
            <w:vAlign w:val="center"/>
          </w:tcPr>
          <w:p w14:paraId="0B108494" w14:textId="77777777" w:rsidR="005340E6" w:rsidRPr="00192F46" w:rsidRDefault="005340E6" w:rsidP="00BA5B6F">
            <w:pPr>
              <w:pStyle w:val="Akapitzlist"/>
              <w:spacing w:after="120" w:line="240" w:lineRule="auto"/>
              <w:ind w:left="34"/>
              <w:jc w:val="center"/>
              <w:rPr>
                <w:b/>
                <w:sz w:val="18"/>
                <w:szCs w:val="18"/>
                <w:lang w:eastAsia="ar-SA"/>
              </w:rPr>
            </w:pPr>
            <w:r w:rsidRPr="00192F46">
              <w:rPr>
                <w:b/>
                <w:sz w:val="18"/>
                <w:szCs w:val="18"/>
                <w:lang w:eastAsia="ar-SA"/>
              </w:rPr>
              <w:t>wskazany miesiąc kalendarzowy  w 2020 roku</w:t>
            </w:r>
          </w:p>
        </w:tc>
        <w:tc>
          <w:tcPr>
            <w:tcW w:w="3402" w:type="dxa"/>
            <w:vAlign w:val="center"/>
          </w:tcPr>
          <w:p w14:paraId="13BAD612" w14:textId="77777777" w:rsidR="005340E6" w:rsidRPr="00192F46" w:rsidRDefault="005340E6" w:rsidP="00BA5B6F">
            <w:pPr>
              <w:jc w:val="center"/>
              <w:rPr>
                <w:rFonts w:ascii="Calibri" w:hAnsi="Calibri"/>
                <w:b/>
                <w:lang w:eastAsia="ar-SA"/>
              </w:rPr>
            </w:pPr>
            <w:r w:rsidRPr="00192F46">
              <w:rPr>
                <w:rFonts w:ascii="Calibri" w:hAnsi="Calibri"/>
                <w:b/>
                <w:lang w:eastAsia="ar-SA"/>
              </w:rPr>
              <w:t>obroty/przychody we wskazanym miesiącu kalendarzowym w 2020 roku</w:t>
            </w:r>
          </w:p>
        </w:tc>
      </w:tr>
      <w:tr w:rsidR="005340E6" w:rsidRPr="00192F46" w14:paraId="2131A6AE" w14:textId="77777777" w:rsidTr="00BA5B6F">
        <w:tblPrEx>
          <w:tblCellMar>
            <w:left w:w="108" w:type="dxa"/>
            <w:right w:w="108" w:type="dxa"/>
          </w:tblCellMar>
        </w:tblPrEx>
        <w:trPr>
          <w:trHeight w:val="447"/>
        </w:trPr>
        <w:tc>
          <w:tcPr>
            <w:tcW w:w="3119" w:type="dxa"/>
            <w:vMerge/>
          </w:tcPr>
          <w:p w14:paraId="4F3D4D5A" w14:textId="77777777" w:rsidR="005340E6" w:rsidRPr="00192F46" w:rsidRDefault="005340E6" w:rsidP="00BA5B6F">
            <w:pPr>
              <w:spacing w:after="120"/>
              <w:rPr>
                <w:rFonts w:ascii="Calibri" w:hAnsi="Calibri"/>
                <w:lang w:eastAsia="ar-SA"/>
              </w:rPr>
            </w:pPr>
          </w:p>
        </w:tc>
        <w:tc>
          <w:tcPr>
            <w:tcW w:w="3544" w:type="dxa"/>
            <w:gridSpan w:val="2"/>
          </w:tcPr>
          <w:p w14:paraId="7DCD480A"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miesiąc w 2020</w:t>
            </w:r>
          </w:p>
          <w:p w14:paraId="23E83FBF" w14:textId="3405DE40"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1FE2594E" w14:textId="77777777" w:rsidR="005340E6" w:rsidRPr="00192F46" w:rsidRDefault="005340E6" w:rsidP="00192F46">
            <w:pPr>
              <w:spacing w:after="120"/>
              <w:jc w:val="center"/>
              <w:rPr>
                <w:rFonts w:ascii="Calibri" w:hAnsi="Calibri"/>
                <w:bCs/>
                <w:lang w:eastAsia="ar-SA"/>
              </w:rPr>
            </w:pPr>
            <w:r w:rsidRPr="00192F46">
              <w:rPr>
                <w:rFonts w:ascii="Calibri" w:hAnsi="Calibri"/>
                <w:bCs/>
                <w:lang w:eastAsia="ar-SA"/>
              </w:rPr>
              <w:t>należy podać kwotę</w:t>
            </w:r>
          </w:p>
          <w:p w14:paraId="4988D3C9" w14:textId="2260B789" w:rsidR="005340E6" w:rsidRPr="00192F46" w:rsidRDefault="00192F46" w:rsidP="00192F46">
            <w:pPr>
              <w:spacing w:after="120"/>
              <w:jc w:val="center"/>
              <w:rPr>
                <w:rFonts w:ascii="Calibri" w:hAnsi="Calibri"/>
                <w:bCs/>
                <w:lang w:eastAsia="ar-SA"/>
              </w:rPr>
            </w:pPr>
            <w:r>
              <w:rPr>
                <w:rFonts w:ascii="Calibri" w:hAnsi="Calibri"/>
                <w:bCs/>
                <w:lang w:eastAsia="ar-SA"/>
              </w:rPr>
              <w:t>_________________</w:t>
            </w:r>
          </w:p>
        </w:tc>
      </w:tr>
      <w:tr w:rsidR="005340E6" w:rsidRPr="00192F46" w14:paraId="15D5E3E4" w14:textId="77777777" w:rsidTr="00BA5B6F">
        <w:tblPrEx>
          <w:tblCellMar>
            <w:left w:w="108" w:type="dxa"/>
            <w:right w:w="108" w:type="dxa"/>
          </w:tblCellMar>
        </w:tblPrEx>
        <w:trPr>
          <w:trHeight w:val="447"/>
        </w:trPr>
        <w:tc>
          <w:tcPr>
            <w:tcW w:w="3119" w:type="dxa"/>
            <w:vMerge/>
          </w:tcPr>
          <w:p w14:paraId="08D420D4" w14:textId="77777777" w:rsidR="005340E6" w:rsidRPr="00192F46" w:rsidRDefault="005340E6" w:rsidP="00BA5B6F">
            <w:pPr>
              <w:spacing w:after="120"/>
              <w:rPr>
                <w:rFonts w:ascii="Calibri" w:hAnsi="Calibri"/>
                <w:lang w:eastAsia="ar-SA"/>
              </w:rPr>
            </w:pPr>
          </w:p>
        </w:tc>
        <w:tc>
          <w:tcPr>
            <w:tcW w:w="3544" w:type="dxa"/>
            <w:gridSpan w:val="2"/>
            <w:vAlign w:val="center"/>
          </w:tcPr>
          <w:p w14:paraId="4CFC20A8" w14:textId="77777777" w:rsidR="005340E6" w:rsidRPr="00192F46" w:rsidRDefault="005340E6" w:rsidP="00BA5B6F">
            <w:pPr>
              <w:pStyle w:val="Akapitzlist"/>
              <w:spacing w:after="120" w:line="240" w:lineRule="auto"/>
              <w:ind w:left="34"/>
              <w:jc w:val="center"/>
              <w:rPr>
                <w:b/>
                <w:sz w:val="18"/>
                <w:szCs w:val="18"/>
                <w:lang w:eastAsia="ar-SA"/>
              </w:rPr>
            </w:pPr>
            <w:r w:rsidRPr="00192F46">
              <w:rPr>
                <w:b/>
                <w:sz w:val="18"/>
                <w:szCs w:val="18"/>
                <w:lang w:eastAsia="ar-SA"/>
              </w:rPr>
              <w:t>miesiąc poprzedni w 2020 roku</w:t>
            </w:r>
          </w:p>
        </w:tc>
        <w:tc>
          <w:tcPr>
            <w:tcW w:w="3402" w:type="dxa"/>
            <w:vAlign w:val="center"/>
          </w:tcPr>
          <w:p w14:paraId="7F7DBD58" w14:textId="77777777" w:rsidR="005340E6" w:rsidRPr="00192F46" w:rsidRDefault="005340E6" w:rsidP="00BA5B6F">
            <w:pPr>
              <w:jc w:val="center"/>
              <w:rPr>
                <w:rFonts w:ascii="Calibri" w:hAnsi="Calibri"/>
                <w:b/>
                <w:lang w:eastAsia="ar-SA"/>
              </w:rPr>
            </w:pPr>
            <w:r w:rsidRPr="00192F46">
              <w:rPr>
                <w:rFonts w:ascii="Calibri" w:hAnsi="Calibri"/>
                <w:b/>
                <w:lang w:eastAsia="ar-SA"/>
              </w:rPr>
              <w:t>obroty/przychody w miesiącu poprzednim w 2020 roku</w:t>
            </w:r>
          </w:p>
        </w:tc>
      </w:tr>
      <w:tr w:rsidR="005340E6" w:rsidRPr="00192F46" w14:paraId="286AAA54" w14:textId="77777777" w:rsidTr="00BA5B6F">
        <w:tblPrEx>
          <w:tblCellMar>
            <w:left w:w="108" w:type="dxa"/>
            <w:right w:w="108" w:type="dxa"/>
          </w:tblCellMar>
        </w:tblPrEx>
        <w:trPr>
          <w:trHeight w:val="447"/>
        </w:trPr>
        <w:tc>
          <w:tcPr>
            <w:tcW w:w="3119" w:type="dxa"/>
            <w:vMerge/>
            <w:tcBorders>
              <w:bottom w:val="single" w:sz="4" w:space="0" w:color="auto"/>
            </w:tcBorders>
          </w:tcPr>
          <w:p w14:paraId="49944C50" w14:textId="77777777" w:rsidR="005340E6" w:rsidRPr="00192F46" w:rsidRDefault="005340E6" w:rsidP="00BA5B6F">
            <w:pPr>
              <w:spacing w:after="120"/>
              <w:rPr>
                <w:rFonts w:ascii="Calibri" w:hAnsi="Calibri"/>
                <w:lang w:eastAsia="ar-SA"/>
              </w:rPr>
            </w:pPr>
          </w:p>
        </w:tc>
        <w:tc>
          <w:tcPr>
            <w:tcW w:w="3544" w:type="dxa"/>
            <w:gridSpan w:val="2"/>
          </w:tcPr>
          <w:p w14:paraId="59407287"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miesiąc w 2020</w:t>
            </w:r>
          </w:p>
          <w:p w14:paraId="143C3DCB" w14:textId="550C0881" w:rsidR="005340E6" w:rsidRPr="00192F46" w:rsidRDefault="00192F46" w:rsidP="00192F46">
            <w:pPr>
              <w:spacing w:after="60"/>
              <w:jc w:val="center"/>
              <w:rPr>
                <w:rFonts w:ascii="Calibri" w:hAnsi="Calibri"/>
                <w:bCs/>
                <w:lang w:eastAsia="ar-SA"/>
              </w:rPr>
            </w:pPr>
            <w:r>
              <w:rPr>
                <w:rFonts w:ascii="Calibri" w:hAnsi="Calibri"/>
                <w:bCs/>
                <w:lang w:eastAsia="ar-SA"/>
              </w:rPr>
              <w:t>_________________</w:t>
            </w:r>
          </w:p>
        </w:tc>
        <w:tc>
          <w:tcPr>
            <w:tcW w:w="3402" w:type="dxa"/>
          </w:tcPr>
          <w:p w14:paraId="661B6119"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4368D971" w14:textId="5D12488B" w:rsidR="005340E6" w:rsidRPr="00192F46" w:rsidRDefault="00192F46" w:rsidP="00BA5B6F">
            <w:pPr>
              <w:jc w:val="center"/>
              <w:rPr>
                <w:rFonts w:ascii="Calibri" w:hAnsi="Calibri"/>
                <w:bCs/>
                <w:lang w:eastAsia="ar-SA"/>
              </w:rPr>
            </w:pPr>
            <w:r>
              <w:rPr>
                <w:rFonts w:ascii="Calibri" w:hAnsi="Calibri"/>
                <w:bCs/>
                <w:lang w:eastAsia="ar-SA"/>
              </w:rPr>
              <w:t>_________________</w:t>
            </w:r>
          </w:p>
        </w:tc>
      </w:tr>
      <w:tr w:rsidR="005340E6" w:rsidRPr="00192F46" w14:paraId="0AE082BE" w14:textId="77777777" w:rsidTr="00BA5B6F">
        <w:tblPrEx>
          <w:tblCellMar>
            <w:left w:w="108" w:type="dxa"/>
            <w:right w:w="108" w:type="dxa"/>
          </w:tblCellMar>
        </w:tblPrEx>
        <w:trPr>
          <w:trHeight w:val="293"/>
        </w:trPr>
        <w:tc>
          <w:tcPr>
            <w:tcW w:w="10065" w:type="dxa"/>
            <w:gridSpan w:val="4"/>
            <w:tcBorders>
              <w:left w:val="single" w:sz="4" w:space="0" w:color="auto"/>
            </w:tcBorders>
            <w:shd w:val="clear" w:color="auto" w:fill="BFBFBF"/>
          </w:tcPr>
          <w:p w14:paraId="1F153009" w14:textId="77777777" w:rsidR="005340E6" w:rsidRPr="00192F46" w:rsidRDefault="005340E6" w:rsidP="00BA5B6F">
            <w:pPr>
              <w:pStyle w:val="Akapitzlist"/>
              <w:spacing w:after="120" w:line="240" w:lineRule="auto"/>
              <w:ind w:left="34"/>
              <w:jc w:val="both"/>
              <w:rPr>
                <w:sz w:val="18"/>
                <w:szCs w:val="18"/>
                <w:lang w:eastAsia="ar-SA"/>
              </w:rPr>
            </w:pPr>
          </w:p>
        </w:tc>
      </w:tr>
      <w:tr w:rsidR="005340E6" w:rsidRPr="00192F46" w14:paraId="4396728A" w14:textId="77777777" w:rsidTr="00BA5B6F">
        <w:tblPrEx>
          <w:tblCellMar>
            <w:left w:w="108" w:type="dxa"/>
            <w:right w:w="108" w:type="dxa"/>
          </w:tblCellMar>
        </w:tblPrEx>
        <w:trPr>
          <w:trHeight w:val="94"/>
        </w:trPr>
        <w:tc>
          <w:tcPr>
            <w:tcW w:w="3119" w:type="dxa"/>
            <w:vMerge w:val="restart"/>
            <w:tcBorders>
              <w:top w:val="single" w:sz="4" w:space="0" w:color="auto"/>
            </w:tcBorders>
            <w:vAlign w:val="center"/>
          </w:tcPr>
          <w:p w14:paraId="620472B6" w14:textId="77777777" w:rsidR="005340E6" w:rsidRPr="00192F46" w:rsidRDefault="005340E6" w:rsidP="00BA5B6F">
            <w:pPr>
              <w:spacing w:after="120"/>
              <w:rPr>
                <w:rFonts w:ascii="Calibri" w:hAnsi="Calibri"/>
                <w:lang w:eastAsia="ar-SA"/>
              </w:rPr>
            </w:pPr>
          </w:p>
          <w:p w14:paraId="5FB19917" w14:textId="77777777" w:rsidR="005340E6" w:rsidRPr="00192F46" w:rsidRDefault="005340E6" w:rsidP="005340E6">
            <w:pPr>
              <w:pStyle w:val="Akapitzlist"/>
              <w:numPr>
                <w:ilvl w:val="0"/>
                <w:numId w:val="27"/>
              </w:numPr>
              <w:suppressAutoHyphens w:val="0"/>
              <w:spacing w:after="120" w:line="240" w:lineRule="auto"/>
              <w:ind w:left="601" w:hanging="283"/>
              <w:contextualSpacing/>
              <w:rPr>
                <w:sz w:val="18"/>
                <w:szCs w:val="18"/>
                <w:lang w:eastAsia="ar-SA"/>
              </w:rPr>
            </w:pPr>
            <w:r w:rsidRPr="00192F46">
              <w:rPr>
                <w:rFonts w:eastAsia="Calibri"/>
                <w:color w:val="000000"/>
                <w:sz w:val="18"/>
                <w:szCs w:val="18"/>
                <w:lang w:val="pl-PL"/>
              </w:rPr>
              <w:t>…………..</w:t>
            </w:r>
            <w:r w:rsidRPr="00192F46">
              <w:rPr>
                <w:rFonts w:eastAsia="Calibri"/>
                <w:color w:val="000000"/>
                <w:sz w:val="18"/>
                <w:szCs w:val="18"/>
              </w:rPr>
              <w:t>% w 2020 roku w porównaniu  do 2019 roku</w:t>
            </w:r>
          </w:p>
          <w:p w14:paraId="3B4AF38D" w14:textId="77777777" w:rsidR="005340E6" w:rsidRPr="00192F46" w:rsidRDefault="005340E6" w:rsidP="00BA5B6F">
            <w:pPr>
              <w:pStyle w:val="Akapitzlist"/>
              <w:spacing w:after="120" w:line="240" w:lineRule="auto"/>
              <w:ind w:left="601"/>
              <w:rPr>
                <w:sz w:val="18"/>
                <w:szCs w:val="18"/>
                <w:lang w:eastAsia="ar-SA"/>
              </w:rPr>
            </w:pPr>
          </w:p>
          <w:p w14:paraId="456E4D27" w14:textId="77777777" w:rsidR="005340E6" w:rsidRPr="00192F46" w:rsidRDefault="005340E6" w:rsidP="00BA5B6F">
            <w:pPr>
              <w:rPr>
                <w:rFonts w:ascii="Calibri" w:eastAsia="Calibri" w:hAnsi="Calibri" w:cs="Calibri"/>
                <w:bCs/>
                <w:color w:val="000000"/>
              </w:rPr>
            </w:pPr>
          </w:p>
          <w:p w14:paraId="33929E58" w14:textId="77777777" w:rsidR="005340E6" w:rsidRPr="00192F46" w:rsidRDefault="005340E6" w:rsidP="00BA5B6F">
            <w:pPr>
              <w:rPr>
                <w:rFonts w:ascii="Calibri" w:hAnsi="Calibri"/>
                <w:lang w:eastAsia="ar-SA"/>
              </w:rPr>
            </w:pPr>
          </w:p>
        </w:tc>
        <w:tc>
          <w:tcPr>
            <w:tcW w:w="3544" w:type="dxa"/>
            <w:gridSpan w:val="2"/>
            <w:vMerge w:val="restart"/>
            <w:vAlign w:val="center"/>
          </w:tcPr>
          <w:p w14:paraId="1AD17342" w14:textId="77777777" w:rsidR="005340E6" w:rsidRPr="00192F46" w:rsidRDefault="005340E6" w:rsidP="00BA5B6F">
            <w:pPr>
              <w:pStyle w:val="Akapitzlist"/>
              <w:spacing w:after="120" w:line="240" w:lineRule="auto"/>
              <w:ind w:left="34"/>
              <w:jc w:val="center"/>
              <w:rPr>
                <w:b/>
                <w:sz w:val="18"/>
                <w:szCs w:val="18"/>
                <w:lang w:val="pl-PL" w:eastAsia="ar-SA"/>
              </w:rPr>
            </w:pPr>
          </w:p>
          <w:p w14:paraId="703F63EB" w14:textId="77777777" w:rsidR="005340E6" w:rsidRPr="00192F46" w:rsidRDefault="005340E6" w:rsidP="00BA5B6F">
            <w:pPr>
              <w:pStyle w:val="Akapitzlist"/>
              <w:spacing w:after="120" w:line="240" w:lineRule="auto"/>
              <w:ind w:left="34"/>
              <w:jc w:val="center"/>
              <w:rPr>
                <w:b/>
                <w:sz w:val="18"/>
                <w:szCs w:val="18"/>
                <w:lang w:val="pl-PL" w:eastAsia="ar-SA"/>
              </w:rPr>
            </w:pPr>
            <w:r w:rsidRPr="00192F46">
              <w:rPr>
                <w:b/>
                <w:sz w:val="18"/>
                <w:szCs w:val="18"/>
                <w:lang w:eastAsia="ar-SA"/>
              </w:rPr>
              <w:t>2020 rok</w:t>
            </w:r>
          </w:p>
          <w:p w14:paraId="4AE9305F" w14:textId="77777777" w:rsidR="005340E6" w:rsidRPr="00192F46" w:rsidRDefault="005340E6" w:rsidP="00BA5B6F">
            <w:pPr>
              <w:pStyle w:val="Akapitzlist"/>
              <w:spacing w:after="0" w:line="240" w:lineRule="auto"/>
              <w:ind w:left="34"/>
              <w:jc w:val="center"/>
              <w:rPr>
                <w:b/>
                <w:sz w:val="18"/>
                <w:szCs w:val="18"/>
                <w:lang w:val="pl-PL" w:eastAsia="ar-SA"/>
              </w:rPr>
            </w:pPr>
          </w:p>
        </w:tc>
        <w:tc>
          <w:tcPr>
            <w:tcW w:w="3402" w:type="dxa"/>
            <w:vAlign w:val="center"/>
          </w:tcPr>
          <w:p w14:paraId="6EF18C0B" w14:textId="77777777" w:rsidR="005340E6" w:rsidRPr="00192F46" w:rsidRDefault="005340E6" w:rsidP="00BA5B6F">
            <w:pPr>
              <w:pStyle w:val="Akapitzlist"/>
              <w:spacing w:after="0" w:line="240" w:lineRule="auto"/>
              <w:ind w:left="34"/>
              <w:jc w:val="center"/>
              <w:rPr>
                <w:b/>
                <w:sz w:val="18"/>
                <w:szCs w:val="18"/>
                <w:lang w:eastAsia="ar-SA"/>
              </w:rPr>
            </w:pPr>
            <w:r w:rsidRPr="00192F46">
              <w:rPr>
                <w:b/>
                <w:sz w:val="18"/>
                <w:szCs w:val="18"/>
                <w:lang w:eastAsia="ar-SA"/>
              </w:rPr>
              <w:t xml:space="preserve">średniomiesięczne obroty/przychody                 </w:t>
            </w:r>
            <w:r w:rsidRPr="00192F46">
              <w:rPr>
                <w:b/>
                <w:sz w:val="18"/>
                <w:szCs w:val="18"/>
                <w:lang w:val="pl-PL" w:eastAsia="ar-SA"/>
              </w:rPr>
              <w:t>w</w:t>
            </w:r>
            <w:r w:rsidRPr="00192F46">
              <w:rPr>
                <w:b/>
                <w:sz w:val="18"/>
                <w:szCs w:val="18"/>
                <w:lang w:eastAsia="ar-SA"/>
              </w:rPr>
              <w:t xml:space="preserve"> 2020 roku</w:t>
            </w:r>
          </w:p>
        </w:tc>
      </w:tr>
      <w:tr w:rsidR="005340E6" w:rsidRPr="00192F46" w14:paraId="374BD54B" w14:textId="77777777" w:rsidTr="00BA5B6F">
        <w:tblPrEx>
          <w:tblCellMar>
            <w:left w:w="108" w:type="dxa"/>
            <w:right w:w="108" w:type="dxa"/>
          </w:tblCellMar>
        </w:tblPrEx>
        <w:trPr>
          <w:trHeight w:val="94"/>
        </w:trPr>
        <w:tc>
          <w:tcPr>
            <w:tcW w:w="3119" w:type="dxa"/>
            <w:vMerge/>
          </w:tcPr>
          <w:p w14:paraId="7DB4EB60" w14:textId="77777777" w:rsidR="005340E6" w:rsidRPr="00192F46" w:rsidRDefault="005340E6" w:rsidP="00BA5B6F">
            <w:pPr>
              <w:spacing w:after="120"/>
              <w:rPr>
                <w:rFonts w:ascii="Calibri" w:hAnsi="Calibri"/>
                <w:lang w:eastAsia="ar-SA"/>
              </w:rPr>
            </w:pPr>
          </w:p>
        </w:tc>
        <w:tc>
          <w:tcPr>
            <w:tcW w:w="3544" w:type="dxa"/>
            <w:gridSpan w:val="2"/>
            <w:vMerge/>
            <w:vAlign w:val="center"/>
          </w:tcPr>
          <w:p w14:paraId="20B6BA83" w14:textId="77777777" w:rsidR="005340E6" w:rsidRPr="00192F46" w:rsidRDefault="005340E6" w:rsidP="00BA5B6F">
            <w:pPr>
              <w:pStyle w:val="Akapitzlist"/>
              <w:spacing w:after="0" w:line="240" w:lineRule="auto"/>
              <w:ind w:left="34"/>
              <w:jc w:val="center"/>
              <w:rPr>
                <w:sz w:val="18"/>
                <w:szCs w:val="18"/>
                <w:lang w:val="pl-PL" w:eastAsia="ar-SA"/>
              </w:rPr>
            </w:pPr>
          </w:p>
        </w:tc>
        <w:tc>
          <w:tcPr>
            <w:tcW w:w="3402" w:type="dxa"/>
          </w:tcPr>
          <w:p w14:paraId="1D1DF827"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21C5AB5D" w14:textId="39F57A70"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12C1683A" w14:textId="77777777" w:rsidTr="00BA5B6F">
        <w:tblPrEx>
          <w:tblCellMar>
            <w:left w:w="108" w:type="dxa"/>
            <w:right w:w="108" w:type="dxa"/>
          </w:tblCellMar>
        </w:tblPrEx>
        <w:trPr>
          <w:trHeight w:val="94"/>
        </w:trPr>
        <w:tc>
          <w:tcPr>
            <w:tcW w:w="3119" w:type="dxa"/>
            <w:vMerge/>
          </w:tcPr>
          <w:p w14:paraId="73427529" w14:textId="77777777" w:rsidR="005340E6" w:rsidRPr="00192F46" w:rsidRDefault="005340E6" w:rsidP="00BA5B6F">
            <w:pPr>
              <w:spacing w:after="120"/>
              <w:rPr>
                <w:rFonts w:ascii="Calibri" w:hAnsi="Calibri"/>
                <w:lang w:eastAsia="ar-SA"/>
              </w:rPr>
            </w:pPr>
          </w:p>
        </w:tc>
        <w:tc>
          <w:tcPr>
            <w:tcW w:w="3544" w:type="dxa"/>
            <w:gridSpan w:val="2"/>
            <w:vMerge w:val="restart"/>
            <w:vAlign w:val="center"/>
          </w:tcPr>
          <w:p w14:paraId="57959AB5" w14:textId="77777777" w:rsidR="005340E6" w:rsidRPr="00192F46" w:rsidRDefault="005340E6" w:rsidP="00BA5B6F">
            <w:pPr>
              <w:pStyle w:val="Akapitzlist"/>
              <w:spacing w:after="120" w:line="240" w:lineRule="auto"/>
              <w:ind w:left="34"/>
              <w:jc w:val="center"/>
              <w:rPr>
                <w:b/>
                <w:sz w:val="18"/>
                <w:szCs w:val="18"/>
                <w:lang w:val="pl-PL" w:eastAsia="ar-SA"/>
              </w:rPr>
            </w:pPr>
          </w:p>
          <w:p w14:paraId="215CF27D" w14:textId="77777777" w:rsidR="005340E6" w:rsidRPr="00192F46" w:rsidRDefault="005340E6" w:rsidP="00BA5B6F">
            <w:pPr>
              <w:pStyle w:val="Akapitzlist"/>
              <w:spacing w:after="120" w:line="240" w:lineRule="auto"/>
              <w:ind w:left="34"/>
              <w:jc w:val="center"/>
              <w:rPr>
                <w:b/>
                <w:sz w:val="18"/>
                <w:szCs w:val="18"/>
                <w:lang w:val="pl-PL" w:eastAsia="ar-SA"/>
              </w:rPr>
            </w:pPr>
            <w:r w:rsidRPr="00192F46">
              <w:rPr>
                <w:b/>
                <w:sz w:val="18"/>
                <w:szCs w:val="18"/>
                <w:lang w:eastAsia="ar-SA"/>
              </w:rPr>
              <w:t>2019 rok</w:t>
            </w:r>
          </w:p>
          <w:p w14:paraId="05CF6BFF" w14:textId="77777777" w:rsidR="005340E6" w:rsidRPr="00192F46" w:rsidRDefault="005340E6" w:rsidP="00BA5B6F">
            <w:pPr>
              <w:pStyle w:val="Akapitzlist"/>
              <w:spacing w:after="0" w:line="240" w:lineRule="auto"/>
              <w:ind w:left="34"/>
              <w:jc w:val="center"/>
              <w:rPr>
                <w:b/>
                <w:sz w:val="18"/>
                <w:szCs w:val="18"/>
                <w:lang w:val="pl-PL" w:eastAsia="ar-SA"/>
              </w:rPr>
            </w:pPr>
          </w:p>
        </w:tc>
        <w:tc>
          <w:tcPr>
            <w:tcW w:w="3402" w:type="dxa"/>
            <w:vAlign w:val="center"/>
          </w:tcPr>
          <w:p w14:paraId="016ECD2A" w14:textId="77777777" w:rsidR="005340E6" w:rsidRPr="00192F46" w:rsidRDefault="005340E6" w:rsidP="00BA5B6F">
            <w:pPr>
              <w:pStyle w:val="Akapitzlist"/>
              <w:spacing w:after="0" w:line="240" w:lineRule="auto"/>
              <w:ind w:left="34"/>
              <w:jc w:val="center"/>
              <w:rPr>
                <w:b/>
                <w:sz w:val="18"/>
                <w:szCs w:val="18"/>
                <w:lang w:eastAsia="ar-SA"/>
              </w:rPr>
            </w:pPr>
            <w:r w:rsidRPr="00192F46">
              <w:rPr>
                <w:b/>
                <w:sz w:val="18"/>
                <w:szCs w:val="18"/>
                <w:lang w:eastAsia="ar-SA"/>
              </w:rPr>
              <w:t xml:space="preserve">średniomiesięczne </w:t>
            </w:r>
            <w:r w:rsidRPr="00192F46">
              <w:rPr>
                <w:b/>
                <w:sz w:val="18"/>
                <w:szCs w:val="18"/>
                <w:lang w:val="pl-PL" w:eastAsia="ar-SA"/>
              </w:rPr>
              <w:t>o</w:t>
            </w:r>
            <w:proofErr w:type="spellStart"/>
            <w:r w:rsidRPr="00192F46">
              <w:rPr>
                <w:b/>
                <w:sz w:val="18"/>
                <w:szCs w:val="18"/>
                <w:lang w:eastAsia="ar-SA"/>
              </w:rPr>
              <w:t>broty</w:t>
            </w:r>
            <w:proofErr w:type="spellEnd"/>
            <w:r w:rsidRPr="00192F46">
              <w:rPr>
                <w:b/>
                <w:sz w:val="18"/>
                <w:szCs w:val="18"/>
                <w:lang w:eastAsia="ar-SA"/>
              </w:rPr>
              <w:t>/przychody                 w 2019 roku</w:t>
            </w:r>
          </w:p>
        </w:tc>
      </w:tr>
      <w:tr w:rsidR="005340E6" w:rsidRPr="00192F46" w14:paraId="1BC14B7B" w14:textId="77777777" w:rsidTr="00BA5B6F">
        <w:tblPrEx>
          <w:tblCellMar>
            <w:left w:w="108" w:type="dxa"/>
            <w:right w:w="108" w:type="dxa"/>
          </w:tblCellMar>
        </w:tblPrEx>
        <w:trPr>
          <w:trHeight w:val="94"/>
        </w:trPr>
        <w:tc>
          <w:tcPr>
            <w:tcW w:w="3119" w:type="dxa"/>
            <w:vMerge/>
          </w:tcPr>
          <w:p w14:paraId="20C833BE" w14:textId="77777777" w:rsidR="005340E6" w:rsidRPr="00192F46" w:rsidRDefault="005340E6" w:rsidP="00BA5B6F">
            <w:pPr>
              <w:spacing w:after="120"/>
              <w:rPr>
                <w:rFonts w:ascii="Calibri" w:hAnsi="Calibri"/>
                <w:lang w:eastAsia="ar-SA"/>
              </w:rPr>
            </w:pPr>
          </w:p>
        </w:tc>
        <w:tc>
          <w:tcPr>
            <w:tcW w:w="3544" w:type="dxa"/>
            <w:gridSpan w:val="2"/>
            <w:vMerge/>
          </w:tcPr>
          <w:p w14:paraId="3B75C79E" w14:textId="77777777" w:rsidR="005340E6" w:rsidRPr="00192F46" w:rsidRDefault="005340E6" w:rsidP="00BA5B6F">
            <w:pPr>
              <w:pStyle w:val="Akapitzlist"/>
              <w:spacing w:after="0" w:line="240" w:lineRule="auto"/>
              <w:ind w:left="34"/>
              <w:jc w:val="center"/>
              <w:rPr>
                <w:sz w:val="18"/>
                <w:szCs w:val="18"/>
                <w:lang w:eastAsia="ar-SA"/>
              </w:rPr>
            </w:pPr>
          </w:p>
        </w:tc>
        <w:tc>
          <w:tcPr>
            <w:tcW w:w="3402" w:type="dxa"/>
          </w:tcPr>
          <w:p w14:paraId="3077D473" w14:textId="77777777" w:rsidR="005340E6" w:rsidRPr="00192F46" w:rsidRDefault="005340E6" w:rsidP="00BA5B6F">
            <w:pPr>
              <w:spacing w:after="120"/>
              <w:jc w:val="center"/>
              <w:rPr>
                <w:rFonts w:ascii="Calibri" w:hAnsi="Calibri"/>
                <w:bCs/>
                <w:lang w:eastAsia="ar-SA"/>
              </w:rPr>
            </w:pPr>
            <w:r w:rsidRPr="00192F46">
              <w:rPr>
                <w:rFonts w:ascii="Calibri" w:hAnsi="Calibri"/>
                <w:bCs/>
                <w:lang w:eastAsia="ar-SA"/>
              </w:rPr>
              <w:t>należy podać kwotę</w:t>
            </w:r>
          </w:p>
          <w:p w14:paraId="001E0C0F" w14:textId="1EAE45FC" w:rsidR="005340E6" w:rsidRPr="00192F46" w:rsidRDefault="00192F46" w:rsidP="00192F46">
            <w:pPr>
              <w:pStyle w:val="Akapitzlist"/>
              <w:spacing w:after="60" w:line="240" w:lineRule="auto"/>
              <w:ind w:left="34"/>
              <w:jc w:val="center"/>
              <w:rPr>
                <w:sz w:val="18"/>
                <w:szCs w:val="18"/>
                <w:lang w:eastAsia="ar-SA"/>
              </w:rPr>
            </w:pPr>
            <w:r>
              <w:rPr>
                <w:bCs/>
                <w:lang w:eastAsia="ar-SA"/>
              </w:rPr>
              <w:t>_________________</w:t>
            </w:r>
          </w:p>
        </w:tc>
      </w:tr>
      <w:tr w:rsidR="005340E6" w:rsidRPr="00192F46" w14:paraId="0B0C8560" w14:textId="77777777" w:rsidTr="00BA5B6F">
        <w:tblPrEx>
          <w:tblCellMar>
            <w:left w:w="108" w:type="dxa"/>
            <w:right w:w="108" w:type="dxa"/>
          </w:tblCellMar>
        </w:tblPrEx>
        <w:trPr>
          <w:trHeight w:val="94"/>
        </w:trPr>
        <w:tc>
          <w:tcPr>
            <w:tcW w:w="10065" w:type="dxa"/>
            <w:gridSpan w:val="4"/>
          </w:tcPr>
          <w:p w14:paraId="617971B8" w14:textId="77777777" w:rsidR="005340E6" w:rsidRPr="00192F46" w:rsidRDefault="005340E6" w:rsidP="00BA5B6F">
            <w:pPr>
              <w:spacing w:before="240" w:after="240"/>
              <w:jc w:val="center"/>
              <w:rPr>
                <w:rFonts w:ascii="Calibri" w:hAnsi="Calibri"/>
                <w:bCs/>
                <w:lang w:eastAsia="ar-SA"/>
              </w:rPr>
            </w:pPr>
            <w:r w:rsidRPr="00192F46">
              <w:rPr>
                <w:bCs/>
                <w:color w:val="FF0000"/>
                <w:sz w:val="14"/>
                <w:szCs w:val="14"/>
                <w:lang w:eastAsia="ar-SA"/>
              </w:rPr>
              <w:t>* Wnioskodawca zobligowany jest na każde wezwania Pośrednika Finansowego zarówno przed podpisaniem umowy pożyczki jak również w trakcie trwania umowy pożyczki, dostarczyć dokumenty księgowe  potwierdzające średniomiesięczne  obroty/przychody za wskazany okres.</w:t>
            </w:r>
          </w:p>
        </w:tc>
      </w:tr>
    </w:tbl>
    <w:p w14:paraId="7A656C11" w14:textId="77777777" w:rsidR="005340E6" w:rsidRPr="00192F46" w:rsidRDefault="005340E6" w:rsidP="005340E6">
      <w:pPr>
        <w:pStyle w:val="Nagwek2"/>
        <w:spacing w:after="240"/>
        <w:rPr>
          <w:rFonts w:ascii="Calibri" w:hAnsi="Calibri"/>
          <w:sz w:val="18"/>
          <w:szCs w:val="18"/>
        </w:rPr>
      </w:pPr>
      <w:r w:rsidRPr="00192F46">
        <w:rPr>
          <w:rFonts w:ascii="Calibri" w:hAnsi="Calibri"/>
          <w:sz w:val="18"/>
          <w:szCs w:val="18"/>
        </w:rPr>
        <w:lastRenderedPageBreak/>
        <w:t xml:space="preserve">F. Planowany projekt </w:t>
      </w:r>
    </w:p>
    <w:tbl>
      <w:tblPr>
        <w:tblW w:w="0" w:type="auto"/>
        <w:tblInd w:w="-5" w:type="dxa"/>
        <w:tblLayout w:type="fixed"/>
        <w:tblCellMar>
          <w:left w:w="70" w:type="dxa"/>
          <w:right w:w="70" w:type="dxa"/>
        </w:tblCellMar>
        <w:tblLook w:val="0000" w:firstRow="0" w:lastRow="0" w:firstColumn="0" w:lastColumn="0" w:noHBand="0" w:noVBand="0"/>
      </w:tblPr>
      <w:tblGrid>
        <w:gridCol w:w="2770"/>
        <w:gridCol w:w="7210"/>
      </w:tblGrid>
      <w:tr w:rsidR="005340E6" w:rsidRPr="00192F46" w14:paraId="4E3A33B9"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FEFD139" w14:textId="77777777" w:rsidR="005340E6" w:rsidRPr="00192F46" w:rsidRDefault="005340E6" w:rsidP="00BA5B6F">
            <w:pPr>
              <w:rPr>
                <w:rFonts w:ascii="Calibri" w:hAnsi="Calibri"/>
              </w:rPr>
            </w:pPr>
            <w:r w:rsidRPr="00192F46">
              <w:rPr>
                <w:rFonts w:ascii="Calibri" w:hAnsi="Calibri" w:cs="Calibri"/>
                <w:b/>
              </w:rPr>
              <w:t>Opis planowanego projektu</w:t>
            </w:r>
          </w:p>
        </w:tc>
      </w:tr>
      <w:tr w:rsidR="005340E6" w:rsidRPr="00192F46" w14:paraId="71CE4F4F" w14:textId="77777777" w:rsidTr="00BA5B6F">
        <w:trPr>
          <w:cantSplit/>
          <w:trHeight w:val="40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9DF2D01" w14:textId="77777777" w:rsidR="005340E6" w:rsidRPr="00192F46" w:rsidRDefault="005340E6" w:rsidP="00BA5B6F">
            <w:pPr>
              <w:rPr>
                <w:rFonts w:ascii="Calibri" w:hAnsi="Calibri"/>
              </w:rPr>
            </w:pPr>
            <w:r w:rsidRPr="00192F46">
              <w:rPr>
                <w:rFonts w:ascii="Calibri" w:hAnsi="Calibri" w:cs="Calibri"/>
              </w:rPr>
              <w:t xml:space="preserve">Należy przedstawić zakres planowanego projektu oraz planowany termin zakończenia jego realizacji. </w:t>
            </w:r>
          </w:p>
        </w:tc>
      </w:tr>
      <w:tr w:rsidR="005340E6" w:rsidRPr="00192F46" w14:paraId="00F9FEF1" w14:textId="77777777" w:rsidTr="00BA5B6F">
        <w:trPr>
          <w:trHeight w:val="246"/>
        </w:trPr>
        <w:tc>
          <w:tcPr>
            <w:tcW w:w="2770" w:type="dxa"/>
            <w:tcBorders>
              <w:top w:val="single" w:sz="4" w:space="0" w:color="000000"/>
              <w:left w:val="single" w:sz="4" w:space="0" w:color="000000"/>
              <w:bottom w:val="single" w:sz="4" w:space="0" w:color="000000"/>
            </w:tcBorders>
            <w:shd w:val="clear" w:color="auto" w:fill="auto"/>
            <w:vAlign w:val="center"/>
          </w:tcPr>
          <w:p w14:paraId="12C582A3" w14:textId="77777777" w:rsidR="005340E6" w:rsidRPr="00192F46" w:rsidRDefault="005340E6" w:rsidP="00BA5B6F">
            <w:pPr>
              <w:rPr>
                <w:rFonts w:ascii="Calibri" w:hAnsi="Calibri"/>
              </w:rPr>
            </w:pPr>
            <w:r w:rsidRPr="00192F46">
              <w:rPr>
                <w:rFonts w:ascii="Calibri" w:hAnsi="Calibri" w:cs="Calibri"/>
              </w:rPr>
              <w:t>1. Opis oraz uzasadnienie planowanego projektu (proszę uzasadnić realność zaistnienia przedsięwzięcia oraz sens realizacji w okresie restrykcji):</w:t>
            </w:r>
          </w:p>
        </w:tc>
        <w:tc>
          <w:tcPr>
            <w:tcW w:w="7210" w:type="dxa"/>
            <w:tcBorders>
              <w:top w:val="single" w:sz="4" w:space="0" w:color="000000"/>
              <w:left w:val="single" w:sz="4" w:space="0" w:color="000000"/>
              <w:bottom w:val="single" w:sz="4" w:space="0" w:color="000000"/>
              <w:right w:val="single" w:sz="4" w:space="0" w:color="000000"/>
            </w:tcBorders>
            <w:shd w:val="clear" w:color="auto" w:fill="auto"/>
          </w:tcPr>
          <w:p w14:paraId="3E316149" w14:textId="77777777" w:rsidR="005340E6" w:rsidRPr="00192F46" w:rsidRDefault="005340E6" w:rsidP="00BA5B6F">
            <w:pPr>
              <w:snapToGrid w:val="0"/>
              <w:rPr>
                <w:rFonts w:ascii="Calibri" w:hAnsi="Calibri" w:cs="Calibri"/>
              </w:rPr>
            </w:pPr>
          </w:p>
          <w:p w14:paraId="076DFE99" w14:textId="77777777" w:rsidR="005340E6" w:rsidRPr="00192F46" w:rsidRDefault="005340E6" w:rsidP="00BA5B6F">
            <w:pPr>
              <w:snapToGrid w:val="0"/>
              <w:rPr>
                <w:rFonts w:ascii="Calibri" w:hAnsi="Calibri" w:cs="Calibri"/>
              </w:rPr>
            </w:pPr>
          </w:p>
          <w:p w14:paraId="21CCD53A" w14:textId="77777777" w:rsidR="005340E6" w:rsidRPr="00192F46" w:rsidRDefault="005340E6" w:rsidP="00BA5B6F">
            <w:pPr>
              <w:snapToGrid w:val="0"/>
              <w:rPr>
                <w:rFonts w:ascii="Calibri" w:hAnsi="Calibri" w:cs="Calibri"/>
              </w:rPr>
            </w:pPr>
          </w:p>
          <w:p w14:paraId="4A1CDAE6" w14:textId="77777777" w:rsidR="005340E6" w:rsidRPr="00192F46" w:rsidRDefault="005340E6" w:rsidP="00BA5B6F">
            <w:pPr>
              <w:snapToGrid w:val="0"/>
              <w:rPr>
                <w:rFonts w:ascii="Calibri" w:hAnsi="Calibri" w:cs="Calibri"/>
              </w:rPr>
            </w:pPr>
          </w:p>
          <w:p w14:paraId="500698AC" w14:textId="77777777" w:rsidR="005340E6" w:rsidRPr="00192F46" w:rsidRDefault="005340E6" w:rsidP="00BA5B6F">
            <w:pPr>
              <w:snapToGrid w:val="0"/>
              <w:rPr>
                <w:rFonts w:ascii="Calibri" w:hAnsi="Calibri" w:cs="Calibri"/>
              </w:rPr>
            </w:pPr>
          </w:p>
          <w:p w14:paraId="281BE6A3" w14:textId="77777777" w:rsidR="005340E6" w:rsidRPr="00192F46" w:rsidRDefault="005340E6" w:rsidP="00BA5B6F">
            <w:pPr>
              <w:snapToGrid w:val="0"/>
              <w:rPr>
                <w:rFonts w:ascii="Calibri" w:hAnsi="Calibri" w:cs="Calibri"/>
              </w:rPr>
            </w:pPr>
          </w:p>
          <w:p w14:paraId="516BC11F" w14:textId="77777777" w:rsidR="005340E6" w:rsidRPr="00192F46" w:rsidRDefault="005340E6" w:rsidP="00BA5B6F">
            <w:pPr>
              <w:snapToGrid w:val="0"/>
              <w:rPr>
                <w:rFonts w:ascii="Calibri" w:hAnsi="Calibri" w:cs="Calibri"/>
              </w:rPr>
            </w:pPr>
          </w:p>
          <w:p w14:paraId="2DDCAE29" w14:textId="77777777" w:rsidR="005340E6" w:rsidRPr="00192F46" w:rsidRDefault="005340E6" w:rsidP="00BA5B6F">
            <w:pPr>
              <w:snapToGrid w:val="0"/>
              <w:rPr>
                <w:rFonts w:ascii="Calibri" w:hAnsi="Calibri" w:cs="Calibri"/>
              </w:rPr>
            </w:pPr>
          </w:p>
          <w:p w14:paraId="061223F4" w14:textId="77777777" w:rsidR="005340E6" w:rsidRPr="00192F46" w:rsidRDefault="005340E6" w:rsidP="00BA5B6F">
            <w:pPr>
              <w:rPr>
                <w:rFonts w:ascii="Calibri" w:hAnsi="Calibri" w:cs="Calibri"/>
              </w:rPr>
            </w:pPr>
          </w:p>
        </w:tc>
      </w:tr>
    </w:tbl>
    <w:p w14:paraId="11B618FA" w14:textId="77777777" w:rsidR="005340E6" w:rsidRPr="00192F46" w:rsidRDefault="005340E6" w:rsidP="005340E6">
      <w:pPr>
        <w:rPr>
          <w:rFonts w:ascii="Calibri" w:hAnsi="Calibri" w:cs="Calibri"/>
          <w:b/>
        </w:rPr>
      </w:pP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42"/>
        <w:gridCol w:w="719"/>
        <w:gridCol w:w="1124"/>
        <w:gridCol w:w="1559"/>
        <w:gridCol w:w="1962"/>
      </w:tblGrid>
      <w:tr w:rsidR="005340E6" w:rsidRPr="00192F46" w14:paraId="312C9908" w14:textId="77777777" w:rsidTr="00BA5B6F">
        <w:trPr>
          <w:cantSplit/>
          <w:trHeight w:val="266"/>
        </w:trPr>
        <w:tc>
          <w:tcPr>
            <w:tcW w:w="9970" w:type="dxa"/>
            <w:gridSpan w:val="6"/>
            <w:vAlign w:val="center"/>
          </w:tcPr>
          <w:p w14:paraId="11E8F5DB" w14:textId="77777777" w:rsidR="005340E6" w:rsidRPr="00192F46" w:rsidRDefault="005340E6" w:rsidP="00BA5B6F">
            <w:pPr>
              <w:rPr>
                <w:rFonts w:ascii="Calibri" w:hAnsi="Calibri"/>
              </w:rPr>
            </w:pPr>
            <w:r w:rsidRPr="00192F46">
              <w:rPr>
                <w:rFonts w:ascii="Calibri" w:hAnsi="Calibri"/>
              </w:rPr>
              <w:t xml:space="preserve">2.   Zakres projektu (wymienić planowane działania wraz z uzasadnieniem, wskazując </w:t>
            </w:r>
            <w:r w:rsidRPr="00192F46">
              <w:rPr>
                <w:rFonts w:ascii="Calibri" w:hAnsi="Calibri"/>
                <w:u w:val="single"/>
              </w:rPr>
              <w:t>wszystkie</w:t>
            </w:r>
            <w:r w:rsidRPr="00192F46">
              <w:rPr>
                <w:rFonts w:ascii="Calibri" w:hAnsi="Calibri"/>
              </w:rPr>
              <w:t xml:space="preserve"> planowane nakłady):</w:t>
            </w:r>
          </w:p>
        </w:tc>
      </w:tr>
      <w:tr w:rsidR="005340E6" w:rsidRPr="00192F46" w14:paraId="55D10616" w14:textId="77777777" w:rsidTr="00BA5B6F">
        <w:trPr>
          <w:trHeight w:val="270"/>
        </w:trPr>
        <w:tc>
          <w:tcPr>
            <w:tcW w:w="2764" w:type="dxa"/>
            <w:vAlign w:val="center"/>
          </w:tcPr>
          <w:p w14:paraId="16F78829" w14:textId="77777777" w:rsidR="005340E6" w:rsidRPr="00192F46" w:rsidRDefault="005340E6" w:rsidP="00BA5B6F">
            <w:pPr>
              <w:jc w:val="center"/>
              <w:rPr>
                <w:rFonts w:ascii="Calibri" w:hAnsi="Calibri"/>
              </w:rPr>
            </w:pPr>
            <w:r w:rsidRPr="00192F46">
              <w:rPr>
                <w:rFonts w:ascii="Calibri" w:hAnsi="Calibri"/>
              </w:rPr>
              <w:t>Rodzaj działania / kosztów</w:t>
            </w:r>
          </w:p>
        </w:tc>
        <w:tc>
          <w:tcPr>
            <w:tcW w:w="1842" w:type="dxa"/>
            <w:vAlign w:val="center"/>
          </w:tcPr>
          <w:p w14:paraId="312F4A39" w14:textId="77777777" w:rsidR="005340E6" w:rsidRPr="00192F46" w:rsidRDefault="005340E6" w:rsidP="00BA5B6F">
            <w:pPr>
              <w:jc w:val="center"/>
              <w:rPr>
                <w:rFonts w:ascii="Calibri" w:hAnsi="Calibri"/>
              </w:rPr>
            </w:pPr>
            <w:r w:rsidRPr="00192F46">
              <w:rPr>
                <w:rFonts w:ascii="Calibri" w:hAnsi="Calibri"/>
              </w:rPr>
              <w:t>Wkład własny*</w:t>
            </w:r>
          </w:p>
        </w:tc>
        <w:tc>
          <w:tcPr>
            <w:tcW w:w="1843" w:type="dxa"/>
            <w:gridSpan w:val="2"/>
            <w:vAlign w:val="center"/>
          </w:tcPr>
          <w:p w14:paraId="7E3F4D2C" w14:textId="77777777" w:rsidR="005340E6" w:rsidRPr="00192F46" w:rsidRDefault="005340E6" w:rsidP="00BA5B6F">
            <w:pPr>
              <w:jc w:val="center"/>
              <w:rPr>
                <w:rFonts w:ascii="Calibri" w:hAnsi="Calibri"/>
              </w:rPr>
            </w:pPr>
            <w:r w:rsidRPr="00192F46">
              <w:rPr>
                <w:rFonts w:ascii="Calibri" w:hAnsi="Calibri"/>
              </w:rPr>
              <w:t>Wnioskowana pożyczka</w:t>
            </w:r>
          </w:p>
        </w:tc>
        <w:tc>
          <w:tcPr>
            <w:tcW w:w="1559" w:type="dxa"/>
            <w:vAlign w:val="center"/>
          </w:tcPr>
          <w:p w14:paraId="5D809F16" w14:textId="77777777" w:rsidR="005340E6" w:rsidRPr="00192F46" w:rsidRDefault="005340E6" w:rsidP="00BA5B6F">
            <w:pPr>
              <w:jc w:val="center"/>
              <w:rPr>
                <w:rFonts w:ascii="Calibri" w:hAnsi="Calibri"/>
              </w:rPr>
            </w:pPr>
            <w:r w:rsidRPr="00192F46">
              <w:rPr>
                <w:rFonts w:ascii="Calibri" w:hAnsi="Calibri"/>
              </w:rPr>
              <w:t>Razem koszty (Brutto)</w:t>
            </w:r>
          </w:p>
        </w:tc>
        <w:tc>
          <w:tcPr>
            <w:tcW w:w="1962" w:type="dxa"/>
            <w:vAlign w:val="center"/>
          </w:tcPr>
          <w:p w14:paraId="2A63E83C" w14:textId="77777777" w:rsidR="005340E6" w:rsidRPr="00192F46" w:rsidRDefault="005340E6" w:rsidP="00BA5B6F">
            <w:pPr>
              <w:jc w:val="center"/>
              <w:rPr>
                <w:rFonts w:ascii="Calibri" w:hAnsi="Calibri"/>
              </w:rPr>
            </w:pPr>
            <w:r w:rsidRPr="00192F46">
              <w:rPr>
                <w:rFonts w:ascii="Calibri" w:hAnsi="Calibri"/>
              </w:rPr>
              <w:t>Źródła finansowania</w:t>
            </w:r>
          </w:p>
        </w:tc>
      </w:tr>
      <w:tr w:rsidR="005340E6" w:rsidRPr="00192F46" w14:paraId="59B666B5" w14:textId="77777777" w:rsidTr="00BA5B6F">
        <w:trPr>
          <w:trHeight w:val="270"/>
        </w:trPr>
        <w:tc>
          <w:tcPr>
            <w:tcW w:w="2764" w:type="dxa"/>
            <w:vAlign w:val="center"/>
          </w:tcPr>
          <w:p w14:paraId="4EE34DFC" w14:textId="77777777" w:rsidR="005340E6" w:rsidRPr="00192F46" w:rsidRDefault="005340E6" w:rsidP="005340E6">
            <w:pPr>
              <w:numPr>
                <w:ilvl w:val="0"/>
                <w:numId w:val="20"/>
              </w:numPr>
              <w:suppressAutoHyphens/>
              <w:autoSpaceDE w:val="0"/>
              <w:ind w:left="426" w:hanging="284"/>
              <w:jc w:val="left"/>
              <w:rPr>
                <w:rFonts w:ascii="Calibri" w:hAnsi="Calibri"/>
              </w:rPr>
            </w:pPr>
          </w:p>
        </w:tc>
        <w:tc>
          <w:tcPr>
            <w:tcW w:w="1842" w:type="dxa"/>
          </w:tcPr>
          <w:p w14:paraId="0133AE24" w14:textId="77777777" w:rsidR="005340E6" w:rsidRPr="00192F46" w:rsidRDefault="005340E6" w:rsidP="00BA5B6F">
            <w:pPr>
              <w:rPr>
                <w:rFonts w:ascii="Calibri" w:hAnsi="Calibri"/>
              </w:rPr>
            </w:pPr>
          </w:p>
        </w:tc>
        <w:tc>
          <w:tcPr>
            <w:tcW w:w="1843" w:type="dxa"/>
            <w:gridSpan w:val="2"/>
          </w:tcPr>
          <w:p w14:paraId="36AC5CA4" w14:textId="77777777" w:rsidR="005340E6" w:rsidRPr="00192F46" w:rsidRDefault="005340E6" w:rsidP="00BA5B6F">
            <w:pPr>
              <w:rPr>
                <w:rFonts w:ascii="Calibri" w:hAnsi="Calibri"/>
              </w:rPr>
            </w:pPr>
          </w:p>
        </w:tc>
        <w:tc>
          <w:tcPr>
            <w:tcW w:w="1559" w:type="dxa"/>
          </w:tcPr>
          <w:p w14:paraId="0D6AD6F3" w14:textId="77777777" w:rsidR="005340E6" w:rsidRPr="00192F46" w:rsidRDefault="005340E6" w:rsidP="00BA5B6F">
            <w:pPr>
              <w:jc w:val="right"/>
              <w:rPr>
                <w:rFonts w:ascii="Calibri" w:hAnsi="Calibri"/>
              </w:rPr>
            </w:pPr>
          </w:p>
        </w:tc>
        <w:tc>
          <w:tcPr>
            <w:tcW w:w="1962" w:type="dxa"/>
          </w:tcPr>
          <w:p w14:paraId="56C4DF46" w14:textId="77777777" w:rsidR="005340E6" w:rsidRPr="00192F46" w:rsidRDefault="005340E6" w:rsidP="00BA5B6F">
            <w:pPr>
              <w:jc w:val="right"/>
              <w:rPr>
                <w:rFonts w:ascii="Calibri" w:hAnsi="Calibri"/>
              </w:rPr>
            </w:pPr>
          </w:p>
        </w:tc>
      </w:tr>
      <w:tr w:rsidR="005340E6" w:rsidRPr="00192F46" w14:paraId="494782A0" w14:textId="77777777" w:rsidTr="00BA5B6F">
        <w:trPr>
          <w:trHeight w:val="270"/>
        </w:trPr>
        <w:tc>
          <w:tcPr>
            <w:tcW w:w="2764" w:type="dxa"/>
            <w:vAlign w:val="center"/>
          </w:tcPr>
          <w:p w14:paraId="458F0545" w14:textId="77777777" w:rsidR="005340E6" w:rsidRPr="00192F46" w:rsidRDefault="005340E6" w:rsidP="00BA5B6F">
            <w:pPr>
              <w:rPr>
                <w:rFonts w:ascii="Calibri" w:hAnsi="Calibri"/>
              </w:rPr>
            </w:pPr>
          </w:p>
        </w:tc>
        <w:tc>
          <w:tcPr>
            <w:tcW w:w="1842" w:type="dxa"/>
          </w:tcPr>
          <w:p w14:paraId="1ACA07E7" w14:textId="77777777" w:rsidR="005340E6" w:rsidRPr="00192F46" w:rsidRDefault="005340E6" w:rsidP="00BA5B6F">
            <w:pPr>
              <w:rPr>
                <w:rFonts w:ascii="Calibri" w:hAnsi="Calibri"/>
              </w:rPr>
            </w:pPr>
          </w:p>
        </w:tc>
        <w:tc>
          <w:tcPr>
            <w:tcW w:w="1843" w:type="dxa"/>
            <w:gridSpan w:val="2"/>
          </w:tcPr>
          <w:p w14:paraId="539DE89B" w14:textId="77777777" w:rsidR="005340E6" w:rsidRPr="00192F46" w:rsidRDefault="005340E6" w:rsidP="00BA5B6F">
            <w:pPr>
              <w:rPr>
                <w:rFonts w:ascii="Calibri" w:hAnsi="Calibri"/>
              </w:rPr>
            </w:pPr>
          </w:p>
        </w:tc>
        <w:tc>
          <w:tcPr>
            <w:tcW w:w="1559" w:type="dxa"/>
          </w:tcPr>
          <w:p w14:paraId="6BF16B48" w14:textId="77777777" w:rsidR="005340E6" w:rsidRPr="00192F46" w:rsidRDefault="005340E6" w:rsidP="00BA5B6F">
            <w:pPr>
              <w:jc w:val="right"/>
              <w:rPr>
                <w:rFonts w:ascii="Calibri" w:hAnsi="Calibri"/>
              </w:rPr>
            </w:pPr>
          </w:p>
        </w:tc>
        <w:tc>
          <w:tcPr>
            <w:tcW w:w="1962" w:type="dxa"/>
          </w:tcPr>
          <w:p w14:paraId="27AD955B" w14:textId="77777777" w:rsidR="005340E6" w:rsidRPr="00192F46" w:rsidRDefault="005340E6" w:rsidP="00BA5B6F">
            <w:pPr>
              <w:jc w:val="right"/>
              <w:rPr>
                <w:rFonts w:ascii="Calibri" w:hAnsi="Calibri"/>
              </w:rPr>
            </w:pPr>
          </w:p>
        </w:tc>
      </w:tr>
      <w:tr w:rsidR="005340E6" w:rsidRPr="00192F46" w14:paraId="531BFB5B" w14:textId="77777777" w:rsidTr="00BA5B6F">
        <w:trPr>
          <w:trHeight w:val="270"/>
        </w:trPr>
        <w:tc>
          <w:tcPr>
            <w:tcW w:w="2764" w:type="dxa"/>
            <w:vAlign w:val="center"/>
          </w:tcPr>
          <w:p w14:paraId="576B014D" w14:textId="77777777" w:rsidR="005340E6" w:rsidRPr="00192F46" w:rsidRDefault="005340E6" w:rsidP="00BA5B6F">
            <w:pPr>
              <w:rPr>
                <w:rFonts w:ascii="Calibri" w:hAnsi="Calibri"/>
              </w:rPr>
            </w:pPr>
          </w:p>
        </w:tc>
        <w:tc>
          <w:tcPr>
            <w:tcW w:w="1842" w:type="dxa"/>
          </w:tcPr>
          <w:p w14:paraId="3F1DC442" w14:textId="77777777" w:rsidR="005340E6" w:rsidRPr="00192F46" w:rsidRDefault="005340E6" w:rsidP="00BA5B6F">
            <w:pPr>
              <w:rPr>
                <w:rFonts w:ascii="Calibri" w:hAnsi="Calibri"/>
              </w:rPr>
            </w:pPr>
          </w:p>
        </w:tc>
        <w:tc>
          <w:tcPr>
            <w:tcW w:w="1843" w:type="dxa"/>
            <w:gridSpan w:val="2"/>
          </w:tcPr>
          <w:p w14:paraId="73FEF748" w14:textId="77777777" w:rsidR="005340E6" w:rsidRPr="00192F46" w:rsidRDefault="005340E6" w:rsidP="00BA5B6F">
            <w:pPr>
              <w:rPr>
                <w:rFonts w:ascii="Calibri" w:hAnsi="Calibri"/>
              </w:rPr>
            </w:pPr>
          </w:p>
        </w:tc>
        <w:tc>
          <w:tcPr>
            <w:tcW w:w="1559" w:type="dxa"/>
          </w:tcPr>
          <w:p w14:paraId="17618729" w14:textId="77777777" w:rsidR="005340E6" w:rsidRPr="00192F46" w:rsidRDefault="005340E6" w:rsidP="00BA5B6F">
            <w:pPr>
              <w:jc w:val="right"/>
              <w:rPr>
                <w:rFonts w:ascii="Calibri" w:hAnsi="Calibri"/>
              </w:rPr>
            </w:pPr>
          </w:p>
        </w:tc>
        <w:tc>
          <w:tcPr>
            <w:tcW w:w="1962" w:type="dxa"/>
          </w:tcPr>
          <w:p w14:paraId="138AE911" w14:textId="77777777" w:rsidR="005340E6" w:rsidRPr="00192F46" w:rsidRDefault="005340E6" w:rsidP="00BA5B6F">
            <w:pPr>
              <w:jc w:val="right"/>
              <w:rPr>
                <w:rFonts w:ascii="Calibri" w:hAnsi="Calibri"/>
              </w:rPr>
            </w:pPr>
          </w:p>
        </w:tc>
      </w:tr>
      <w:tr w:rsidR="005340E6" w:rsidRPr="00192F46" w14:paraId="7FAC3B18" w14:textId="77777777" w:rsidTr="00BA5B6F">
        <w:trPr>
          <w:trHeight w:val="270"/>
        </w:trPr>
        <w:tc>
          <w:tcPr>
            <w:tcW w:w="2764" w:type="dxa"/>
            <w:vAlign w:val="center"/>
          </w:tcPr>
          <w:p w14:paraId="7386A527" w14:textId="77777777" w:rsidR="005340E6" w:rsidRPr="00192F46" w:rsidRDefault="005340E6" w:rsidP="00BA5B6F">
            <w:pPr>
              <w:jc w:val="right"/>
              <w:rPr>
                <w:rFonts w:ascii="Calibri" w:hAnsi="Calibri"/>
              </w:rPr>
            </w:pPr>
            <w:r w:rsidRPr="00192F46">
              <w:rPr>
                <w:rFonts w:ascii="Calibri" w:hAnsi="Calibri"/>
                <w:b/>
                <w:bCs/>
              </w:rPr>
              <w:t>RAZEM (PLN):</w:t>
            </w:r>
          </w:p>
        </w:tc>
        <w:tc>
          <w:tcPr>
            <w:tcW w:w="1842" w:type="dxa"/>
            <w:shd w:val="clear" w:color="auto" w:fill="FFFFFF"/>
          </w:tcPr>
          <w:p w14:paraId="0F7AB3DF" w14:textId="77777777" w:rsidR="005340E6" w:rsidRPr="00192F46" w:rsidRDefault="005340E6" w:rsidP="00BA5B6F">
            <w:pPr>
              <w:jc w:val="right"/>
              <w:rPr>
                <w:rFonts w:ascii="Calibri" w:hAnsi="Calibri"/>
                <w:b/>
                <w:bCs/>
              </w:rPr>
            </w:pPr>
          </w:p>
        </w:tc>
        <w:tc>
          <w:tcPr>
            <w:tcW w:w="1843" w:type="dxa"/>
            <w:gridSpan w:val="2"/>
            <w:shd w:val="clear" w:color="auto" w:fill="FFFFFF"/>
          </w:tcPr>
          <w:p w14:paraId="7153184C" w14:textId="77777777" w:rsidR="005340E6" w:rsidRPr="00192F46" w:rsidRDefault="005340E6" w:rsidP="00BA5B6F">
            <w:pPr>
              <w:jc w:val="right"/>
              <w:rPr>
                <w:rFonts w:ascii="Calibri" w:hAnsi="Calibri"/>
                <w:b/>
                <w:bCs/>
              </w:rPr>
            </w:pPr>
          </w:p>
        </w:tc>
        <w:tc>
          <w:tcPr>
            <w:tcW w:w="1559" w:type="dxa"/>
            <w:shd w:val="clear" w:color="auto" w:fill="FFFFFF"/>
          </w:tcPr>
          <w:p w14:paraId="1BD814D9" w14:textId="77777777" w:rsidR="005340E6" w:rsidRPr="00192F46" w:rsidRDefault="005340E6" w:rsidP="00BA5B6F">
            <w:pPr>
              <w:jc w:val="right"/>
              <w:rPr>
                <w:rFonts w:ascii="Calibri" w:hAnsi="Calibri"/>
                <w:b/>
                <w:bCs/>
              </w:rPr>
            </w:pPr>
          </w:p>
        </w:tc>
        <w:tc>
          <w:tcPr>
            <w:tcW w:w="1962" w:type="dxa"/>
            <w:shd w:val="clear" w:color="auto" w:fill="FFFFFF"/>
          </w:tcPr>
          <w:p w14:paraId="4BA47869" w14:textId="77777777" w:rsidR="005340E6" w:rsidRPr="00192F46" w:rsidRDefault="005340E6" w:rsidP="00BA5B6F">
            <w:pPr>
              <w:jc w:val="right"/>
              <w:rPr>
                <w:rFonts w:ascii="Calibri" w:hAnsi="Calibri"/>
                <w:b/>
                <w:bCs/>
              </w:rPr>
            </w:pPr>
          </w:p>
        </w:tc>
      </w:tr>
      <w:tr w:rsidR="005340E6" w:rsidRPr="00192F46" w14:paraId="66BC7867" w14:textId="77777777" w:rsidTr="00BA5B6F">
        <w:trPr>
          <w:trHeight w:val="270"/>
        </w:trPr>
        <w:tc>
          <w:tcPr>
            <w:tcW w:w="9970" w:type="dxa"/>
            <w:gridSpan w:val="6"/>
            <w:vAlign w:val="center"/>
          </w:tcPr>
          <w:p w14:paraId="0D63F797" w14:textId="77777777" w:rsidR="005340E6" w:rsidRPr="00192F46" w:rsidRDefault="005340E6" w:rsidP="00BA5B6F">
            <w:pPr>
              <w:tabs>
                <w:tab w:val="left" w:pos="0"/>
              </w:tabs>
              <w:spacing w:after="160" w:line="259" w:lineRule="auto"/>
              <w:rPr>
                <w:rFonts w:ascii="Calibri" w:eastAsia="Calibri" w:hAnsi="Calibri" w:cs="Calibri"/>
              </w:rPr>
            </w:pPr>
            <w:r w:rsidRPr="00192F46">
              <w:rPr>
                <w:rFonts w:ascii="Calibri" w:hAnsi="Calibri"/>
              </w:rPr>
              <w:t>*</w:t>
            </w:r>
            <w:r w:rsidRPr="00192F46">
              <w:rPr>
                <w:rFonts w:ascii="Calibri" w:hAnsi="Calibri" w:cs="Calibri"/>
              </w:rPr>
              <w:t xml:space="preserve"> Wnioskodawca nie jest zobowiązany do zapewnienia wkładu własnego, </w:t>
            </w:r>
            <w:r w:rsidRPr="00192F46">
              <w:rPr>
                <w:rFonts w:ascii="Calibri" w:eastAsia="Calibri" w:hAnsi="Calibri" w:cs="Calibri"/>
              </w:rPr>
              <w:t xml:space="preserve">natomiast  wartość wniesionego wkładu własnego </w:t>
            </w:r>
            <w:r w:rsidRPr="00192F46">
              <w:rPr>
                <w:rFonts w:ascii="Calibri" w:eastAsia="Calibri" w:hAnsi="Calibri" w:cs="Calibri"/>
                <w:b/>
                <w:bCs/>
              </w:rPr>
              <w:t xml:space="preserve">wpływa na wysokość oprocentowania </w:t>
            </w:r>
            <w:r w:rsidRPr="00192F46">
              <w:rPr>
                <w:rFonts w:ascii="Calibri" w:eastAsia="Calibri" w:hAnsi="Calibri" w:cs="Calibri"/>
              </w:rPr>
              <w:t>pożyczki:</w:t>
            </w:r>
          </w:p>
          <w:p w14:paraId="4F1E16AC"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bookmarkStart w:id="1" w:name="_Hlk50664238"/>
            <w:r w:rsidRPr="00192F46">
              <w:rPr>
                <w:rFonts w:ascii="Calibri" w:eastAsia="Calibri" w:hAnsi="Calibri" w:cs="Calibri"/>
              </w:rPr>
              <w:t>poniżej 10% wkład własny MŚP w  stosunku do wartości  pożyczki  - oprocentowanie pożyczki rynkowe,</w:t>
            </w:r>
          </w:p>
          <w:p w14:paraId="5058B4E0"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10-20% wkład własny MŚP stosunku do wartości pożyczki -  oprocentowanie pożyczki w wysokości stopy bazowej (</w:t>
            </w:r>
            <w:r w:rsidRPr="00192F46">
              <w:rPr>
                <w:rFonts w:ascii="Calibri" w:hAnsi="Calibri" w:cs="Calibri"/>
              </w:rPr>
              <w:t>przyjętej na dzień podpisania Umowy PB i aktualizowanej w trakcie jej trwania</w:t>
            </w:r>
            <w:r w:rsidRPr="00192F46">
              <w:rPr>
                <w:rFonts w:ascii="Calibri" w:eastAsia="Calibri" w:hAnsi="Calibri" w:cs="Calibri"/>
              </w:rPr>
              <w:t>) - oprocentowanie pożyczki na warunkach korzystniejszych niż rynkowe,</w:t>
            </w:r>
          </w:p>
          <w:p w14:paraId="761FE0E5" w14:textId="77777777" w:rsidR="005340E6" w:rsidRPr="00192F46" w:rsidRDefault="005340E6" w:rsidP="00BA5B6F">
            <w:pPr>
              <w:numPr>
                <w:ilvl w:val="0"/>
                <w:numId w:val="26"/>
              </w:numPr>
              <w:tabs>
                <w:tab w:val="left" w:pos="0"/>
              </w:tabs>
              <w:spacing w:before="80"/>
              <w:contextualSpacing/>
              <w:rPr>
                <w:rFonts w:ascii="Calibri" w:eastAsia="Calibri" w:hAnsi="Calibri" w:cs="Calibri"/>
              </w:rPr>
            </w:pPr>
            <w:r w:rsidRPr="00192F46">
              <w:rPr>
                <w:rFonts w:ascii="Calibri" w:eastAsia="Calibri" w:hAnsi="Calibri" w:cs="Calibri"/>
              </w:rPr>
              <w:t>powyżej 20% wkład własny MŚP stosunku do wartości pożyczki -  oprocentowanie pożyczki w wysokości ½ stopy bazowej (</w:t>
            </w:r>
            <w:r w:rsidRPr="00192F46">
              <w:rPr>
                <w:rFonts w:ascii="Calibri" w:hAnsi="Calibri" w:cs="Calibri"/>
              </w:rPr>
              <w:t xml:space="preserve"> przyjętej na dzień podpisania Umowy PB i aktualizowanej w trakcie jej trwania</w:t>
            </w:r>
            <w:r w:rsidRPr="00192F46">
              <w:rPr>
                <w:rFonts w:ascii="Calibri" w:eastAsia="Calibri" w:hAnsi="Calibri" w:cs="Calibri"/>
              </w:rPr>
              <w:t>) - oprocentowanie pożyczki na warunkach korzystniejszych niż rynkowe.</w:t>
            </w:r>
          </w:p>
          <w:bookmarkEnd w:id="1"/>
          <w:p w14:paraId="4003A422" w14:textId="77777777" w:rsidR="005340E6" w:rsidRPr="00192F46" w:rsidRDefault="005340E6" w:rsidP="00BA5B6F">
            <w:pPr>
              <w:contextualSpacing/>
              <w:rPr>
                <w:rFonts w:ascii="Calibri" w:hAnsi="Calibri"/>
                <w:bCs/>
              </w:rPr>
            </w:pPr>
          </w:p>
        </w:tc>
      </w:tr>
      <w:tr w:rsidR="005340E6" w:rsidRPr="00192F46" w14:paraId="7FDEFA76" w14:textId="77777777" w:rsidTr="00BA5B6F">
        <w:trPr>
          <w:trHeight w:val="270"/>
        </w:trPr>
        <w:tc>
          <w:tcPr>
            <w:tcW w:w="9970" w:type="dxa"/>
            <w:gridSpan w:val="6"/>
            <w:vAlign w:val="center"/>
          </w:tcPr>
          <w:p w14:paraId="6763EF44" w14:textId="77777777" w:rsidR="005340E6" w:rsidRPr="00192F46" w:rsidRDefault="005340E6" w:rsidP="00BA5B6F">
            <w:pPr>
              <w:rPr>
                <w:rFonts w:ascii="Calibri" w:hAnsi="Calibri"/>
                <w:bCs/>
              </w:rPr>
            </w:pPr>
            <w:r w:rsidRPr="00192F46">
              <w:rPr>
                <w:rFonts w:ascii="Calibri" w:hAnsi="Calibri"/>
                <w:bCs/>
              </w:rPr>
              <w:t>3. Miejsce lokalizacji/realizacji  projektu:</w:t>
            </w:r>
          </w:p>
        </w:tc>
      </w:tr>
      <w:tr w:rsidR="005340E6" w:rsidRPr="00192F46" w14:paraId="730C0492" w14:textId="77777777" w:rsidTr="00BA5B6F">
        <w:trPr>
          <w:trHeight w:val="408"/>
        </w:trPr>
        <w:tc>
          <w:tcPr>
            <w:tcW w:w="5325" w:type="dxa"/>
            <w:gridSpan w:val="3"/>
            <w:vAlign w:val="center"/>
          </w:tcPr>
          <w:p w14:paraId="283B7D40" w14:textId="77777777" w:rsidR="005340E6" w:rsidRPr="00192F46" w:rsidRDefault="005340E6" w:rsidP="00BA5B6F">
            <w:pPr>
              <w:jc w:val="center"/>
              <w:rPr>
                <w:rFonts w:ascii="Calibri" w:hAnsi="Calibri"/>
                <w:bCs/>
              </w:rPr>
            </w:pPr>
            <w:r w:rsidRPr="00192F46">
              <w:rPr>
                <w:rFonts w:ascii="Calibri" w:hAnsi="Calibri"/>
                <w:bCs/>
              </w:rPr>
              <w:t>Adres:</w:t>
            </w:r>
          </w:p>
        </w:tc>
        <w:tc>
          <w:tcPr>
            <w:tcW w:w="4645" w:type="dxa"/>
            <w:gridSpan w:val="3"/>
            <w:vAlign w:val="center"/>
          </w:tcPr>
          <w:p w14:paraId="0D40C7CF" w14:textId="77777777" w:rsidR="005340E6" w:rsidRPr="00192F46" w:rsidRDefault="005340E6" w:rsidP="00BA5B6F">
            <w:pPr>
              <w:jc w:val="right"/>
              <w:rPr>
                <w:rFonts w:ascii="Calibri" w:hAnsi="Calibri"/>
                <w:b/>
                <w:bCs/>
              </w:rPr>
            </w:pPr>
          </w:p>
          <w:p w14:paraId="093E1596" w14:textId="77777777" w:rsidR="005340E6" w:rsidRPr="00192F46" w:rsidRDefault="005340E6" w:rsidP="00BA5B6F">
            <w:pPr>
              <w:jc w:val="right"/>
              <w:rPr>
                <w:rFonts w:ascii="Calibri" w:hAnsi="Calibri"/>
                <w:b/>
                <w:bCs/>
              </w:rPr>
            </w:pPr>
          </w:p>
          <w:p w14:paraId="2DCED69D" w14:textId="77777777" w:rsidR="005340E6" w:rsidRPr="00192F46" w:rsidRDefault="005340E6" w:rsidP="00BA5B6F">
            <w:pPr>
              <w:jc w:val="right"/>
              <w:rPr>
                <w:rFonts w:ascii="Calibri" w:hAnsi="Calibri"/>
                <w:b/>
                <w:bCs/>
              </w:rPr>
            </w:pPr>
          </w:p>
        </w:tc>
      </w:tr>
      <w:tr w:rsidR="005340E6" w:rsidRPr="00192F46" w14:paraId="7A89BEAC" w14:textId="77777777" w:rsidTr="00BA5B6F">
        <w:trPr>
          <w:trHeight w:val="408"/>
        </w:trPr>
        <w:tc>
          <w:tcPr>
            <w:tcW w:w="5325" w:type="dxa"/>
            <w:gridSpan w:val="3"/>
            <w:vAlign w:val="center"/>
          </w:tcPr>
          <w:p w14:paraId="2F185671" w14:textId="77777777" w:rsidR="005340E6" w:rsidRPr="00192F46" w:rsidRDefault="005340E6" w:rsidP="00BA5B6F">
            <w:pPr>
              <w:rPr>
                <w:rFonts w:ascii="Calibri" w:hAnsi="Calibri"/>
                <w:bCs/>
              </w:rPr>
            </w:pPr>
            <w:r w:rsidRPr="00192F46">
              <w:rPr>
                <w:rFonts w:ascii="Calibri" w:hAnsi="Calibri"/>
                <w:bCs/>
              </w:rPr>
              <w:t>4.  Planowana data zakończenia realizacji projektu:</w:t>
            </w:r>
          </w:p>
        </w:tc>
        <w:tc>
          <w:tcPr>
            <w:tcW w:w="4645" w:type="dxa"/>
            <w:gridSpan w:val="3"/>
            <w:vAlign w:val="center"/>
          </w:tcPr>
          <w:p w14:paraId="53B8FB33" w14:textId="77777777" w:rsidR="005340E6" w:rsidRPr="00192F46" w:rsidRDefault="005340E6" w:rsidP="00BA5B6F">
            <w:pPr>
              <w:jc w:val="right"/>
              <w:rPr>
                <w:rFonts w:ascii="Calibri" w:hAnsi="Calibri"/>
                <w:b/>
                <w:bCs/>
              </w:rPr>
            </w:pPr>
          </w:p>
        </w:tc>
      </w:tr>
    </w:tbl>
    <w:p w14:paraId="1164C2F3" w14:textId="77777777" w:rsidR="005340E6" w:rsidRPr="00192F46" w:rsidRDefault="005340E6" w:rsidP="005340E6">
      <w:pPr>
        <w:rPr>
          <w:rFonts w:ascii="Calibri" w:hAnsi="Calibri" w:cs="Calibri"/>
          <w:b/>
        </w:rPr>
      </w:pPr>
    </w:p>
    <w:p w14:paraId="1589BF0A" w14:textId="77777777" w:rsidR="00192F46" w:rsidRDefault="00192F46">
      <w:pPr>
        <w:spacing w:after="160" w:line="259" w:lineRule="auto"/>
        <w:jc w:val="left"/>
        <w:rPr>
          <w:rFonts w:ascii="Calibri" w:hAnsi="Calibri" w:cs="Calibri"/>
          <w:b/>
          <w:i/>
        </w:rPr>
      </w:pPr>
      <w:r>
        <w:rPr>
          <w:rFonts w:ascii="Calibri" w:hAnsi="Calibri" w:cs="Calibri"/>
          <w:b/>
          <w:i/>
        </w:rPr>
        <w:br w:type="page"/>
      </w:r>
    </w:p>
    <w:p w14:paraId="61979E7F" w14:textId="5ABCBC1E" w:rsidR="005340E6" w:rsidRPr="00192F46" w:rsidRDefault="005340E6" w:rsidP="005340E6">
      <w:pPr>
        <w:spacing w:after="240"/>
        <w:rPr>
          <w:rFonts w:ascii="Calibri" w:hAnsi="Calibri"/>
          <w:b/>
          <w:i/>
        </w:rPr>
      </w:pPr>
      <w:r w:rsidRPr="00192F46">
        <w:rPr>
          <w:rFonts w:ascii="Calibri" w:hAnsi="Calibri" w:cs="Calibri"/>
          <w:b/>
          <w:i/>
        </w:rPr>
        <w:lastRenderedPageBreak/>
        <w:t>G</w:t>
      </w:r>
      <w:r w:rsidRPr="00192F46">
        <w:rPr>
          <w:rFonts w:ascii="Calibri" w:hAnsi="Calibri"/>
          <w:b/>
        </w:rPr>
        <w:t xml:space="preserve">. </w:t>
      </w:r>
      <w:r w:rsidRPr="00192F46">
        <w:rPr>
          <w:rFonts w:ascii="Calibri" w:hAnsi="Calibri"/>
          <w:b/>
          <w:i/>
        </w:rPr>
        <w:t>Wykaz zobowiązań</w:t>
      </w:r>
    </w:p>
    <w:tbl>
      <w:tblPr>
        <w:tblW w:w="9980" w:type="dxa"/>
        <w:tblInd w:w="-5" w:type="dxa"/>
        <w:tblLayout w:type="fixed"/>
        <w:tblCellMar>
          <w:left w:w="70" w:type="dxa"/>
          <w:right w:w="70" w:type="dxa"/>
        </w:tblCellMar>
        <w:tblLook w:val="0000" w:firstRow="0" w:lastRow="0" w:firstColumn="0" w:lastColumn="0" w:noHBand="0" w:noVBand="0"/>
      </w:tblPr>
      <w:tblGrid>
        <w:gridCol w:w="2480"/>
        <w:gridCol w:w="2126"/>
        <w:gridCol w:w="1985"/>
        <w:gridCol w:w="1759"/>
        <w:gridCol w:w="1630"/>
      </w:tblGrid>
      <w:tr w:rsidR="005340E6" w:rsidRPr="00192F46" w14:paraId="23A46A92" w14:textId="77777777" w:rsidTr="00BA5B6F">
        <w:trPr>
          <w:cantSplit/>
          <w:trHeight w:val="405"/>
        </w:trPr>
        <w:tc>
          <w:tcPr>
            <w:tcW w:w="9980" w:type="dxa"/>
            <w:gridSpan w:val="5"/>
            <w:tcBorders>
              <w:top w:val="single" w:sz="4" w:space="0" w:color="000000"/>
              <w:left w:val="single" w:sz="4" w:space="0" w:color="000000"/>
              <w:bottom w:val="single" w:sz="4" w:space="0" w:color="000000"/>
              <w:right w:val="single" w:sz="4" w:space="0" w:color="000000"/>
            </w:tcBorders>
            <w:shd w:val="clear" w:color="auto" w:fill="CBD5F1"/>
            <w:vAlign w:val="center"/>
          </w:tcPr>
          <w:p w14:paraId="10A84D26" w14:textId="77777777" w:rsidR="005340E6" w:rsidRPr="00192F46" w:rsidRDefault="005340E6" w:rsidP="00BA5B6F">
            <w:pPr>
              <w:rPr>
                <w:rFonts w:ascii="Calibri" w:hAnsi="Calibri"/>
              </w:rPr>
            </w:pPr>
            <w:r w:rsidRPr="00192F46">
              <w:rPr>
                <w:rFonts w:ascii="Calibri" w:hAnsi="Calibri" w:cs="Calibri"/>
                <w:b/>
              </w:rPr>
              <w:t>Informacja o posiadanych zobowiązaniach z tytułu prowadzonej działalności (kredyt, pożyczka, leasing)</w:t>
            </w:r>
          </w:p>
        </w:tc>
      </w:tr>
      <w:tr w:rsidR="005340E6" w:rsidRPr="00192F46" w14:paraId="6B7A26CF" w14:textId="77777777" w:rsidTr="00BA5B6F">
        <w:trPr>
          <w:trHeight w:val="594"/>
        </w:trPr>
        <w:tc>
          <w:tcPr>
            <w:tcW w:w="2480" w:type="dxa"/>
            <w:tcBorders>
              <w:top w:val="single" w:sz="4" w:space="0" w:color="000000"/>
              <w:left w:val="single" w:sz="4" w:space="0" w:color="000000"/>
              <w:bottom w:val="single" w:sz="4" w:space="0" w:color="000000"/>
            </w:tcBorders>
            <w:shd w:val="clear" w:color="auto" w:fill="auto"/>
            <w:vAlign w:val="center"/>
          </w:tcPr>
          <w:p w14:paraId="75992C9E" w14:textId="77777777" w:rsidR="005340E6" w:rsidRPr="00192F46" w:rsidRDefault="005340E6" w:rsidP="00BA5B6F">
            <w:pPr>
              <w:jc w:val="center"/>
              <w:rPr>
                <w:rFonts w:ascii="Calibri" w:hAnsi="Calibri"/>
                <w:sz w:val="16"/>
                <w:szCs w:val="16"/>
              </w:rPr>
            </w:pPr>
            <w:r w:rsidRPr="00192F46">
              <w:rPr>
                <w:rFonts w:ascii="Calibri" w:hAnsi="Calibri" w:cs="Calibri"/>
                <w:sz w:val="16"/>
                <w:szCs w:val="16"/>
              </w:rPr>
              <w:t>Rodzaj zobowiązania</w:t>
            </w:r>
          </w:p>
        </w:tc>
        <w:tc>
          <w:tcPr>
            <w:tcW w:w="2126" w:type="dxa"/>
            <w:tcBorders>
              <w:top w:val="single" w:sz="4" w:space="0" w:color="000000"/>
              <w:left w:val="single" w:sz="4" w:space="0" w:color="000000"/>
              <w:bottom w:val="single" w:sz="4" w:space="0" w:color="000000"/>
            </w:tcBorders>
            <w:shd w:val="clear" w:color="auto" w:fill="auto"/>
            <w:vAlign w:val="center"/>
          </w:tcPr>
          <w:p w14:paraId="1051917A" w14:textId="77777777" w:rsidR="005340E6" w:rsidRPr="00192F46" w:rsidRDefault="005340E6" w:rsidP="00BA5B6F">
            <w:pPr>
              <w:jc w:val="center"/>
              <w:rPr>
                <w:rFonts w:ascii="Calibri" w:hAnsi="Calibri"/>
                <w:sz w:val="16"/>
                <w:szCs w:val="16"/>
              </w:rPr>
            </w:pPr>
            <w:r w:rsidRPr="00192F46">
              <w:rPr>
                <w:rFonts w:ascii="Calibri" w:hAnsi="Calibri" w:cs="Calibri"/>
                <w:sz w:val="16"/>
                <w:szCs w:val="16"/>
              </w:rPr>
              <w:t>Instytucja finansująca</w:t>
            </w:r>
          </w:p>
        </w:tc>
        <w:tc>
          <w:tcPr>
            <w:tcW w:w="1985" w:type="dxa"/>
            <w:tcBorders>
              <w:top w:val="single" w:sz="4" w:space="0" w:color="000000"/>
              <w:left w:val="single" w:sz="4" w:space="0" w:color="000000"/>
              <w:bottom w:val="single" w:sz="4" w:space="0" w:color="000000"/>
            </w:tcBorders>
            <w:shd w:val="clear" w:color="auto" w:fill="auto"/>
            <w:vAlign w:val="center"/>
          </w:tcPr>
          <w:p w14:paraId="2446B456" w14:textId="77777777" w:rsidR="005340E6" w:rsidRPr="00192F46" w:rsidRDefault="005340E6" w:rsidP="00BA5B6F">
            <w:pPr>
              <w:jc w:val="center"/>
              <w:rPr>
                <w:rFonts w:ascii="Calibri" w:hAnsi="Calibri"/>
                <w:sz w:val="16"/>
                <w:szCs w:val="16"/>
              </w:rPr>
            </w:pPr>
            <w:r w:rsidRPr="00192F46">
              <w:rPr>
                <w:rFonts w:ascii="Calibri" w:hAnsi="Calibri"/>
                <w:sz w:val="16"/>
                <w:szCs w:val="16"/>
              </w:rPr>
              <w:t>Kwota początkowa</w:t>
            </w:r>
          </w:p>
        </w:tc>
        <w:tc>
          <w:tcPr>
            <w:tcW w:w="1759" w:type="dxa"/>
            <w:tcBorders>
              <w:top w:val="single" w:sz="4" w:space="0" w:color="000000"/>
              <w:left w:val="single" w:sz="4" w:space="0" w:color="000000"/>
              <w:bottom w:val="single" w:sz="4" w:space="0" w:color="000000"/>
            </w:tcBorders>
            <w:shd w:val="clear" w:color="auto" w:fill="auto"/>
            <w:vAlign w:val="center"/>
          </w:tcPr>
          <w:p w14:paraId="478117DD" w14:textId="77777777" w:rsidR="005340E6" w:rsidRPr="00192F46" w:rsidRDefault="005340E6" w:rsidP="00BA5B6F">
            <w:pPr>
              <w:jc w:val="center"/>
              <w:rPr>
                <w:rFonts w:ascii="Calibri" w:hAnsi="Calibri"/>
                <w:sz w:val="16"/>
                <w:szCs w:val="16"/>
              </w:rPr>
            </w:pPr>
            <w:r w:rsidRPr="00192F46">
              <w:rPr>
                <w:rFonts w:ascii="Calibri" w:hAnsi="Calibri"/>
                <w:sz w:val="16"/>
                <w:szCs w:val="16"/>
              </w:rPr>
              <w:t>Kwota pozostała do spłaty</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6435" w14:textId="77777777" w:rsidR="005340E6" w:rsidRPr="00192F46" w:rsidRDefault="005340E6" w:rsidP="00BA5B6F">
            <w:pPr>
              <w:jc w:val="center"/>
              <w:rPr>
                <w:rFonts w:ascii="Calibri" w:hAnsi="Calibri"/>
                <w:sz w:val="16"/>
                <w:szCs w:val="16"/>
              </w:rPr>
            </w:pPr>
            <w:r w:rsidRPr="00192F46">
              <w:rPr>
                <w:rFonts w:ascii="Calibri" w:hAnsi="Calibri"/>
                <w:sz w:val="16"/>
                <w:szCs w:val="16"/>
              </w:rPr>
              <w:t>Rata miesięczna / ostateczny termin spłaty</w:t>
            </w:r>
          </w:p>
        </w:tc>
      </w:tr>
      <w:tr w:rsidR="005340E6" w:rsidRPr="00192F46" w14:paraId="28886267"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82FC012" w14:textId="77777777" w:rsidR="005340E6" w:rsidRPr="00192F46" w:rsidRDefault="005340E6" w:rsidP="00BA5B6F">
            <w:pPr>
              <w:snapToGrid w:val="0"/>
              <w:rPr>
                <w:rFonts w:ascii="Calibri" w:hAnsi="Calibri" w:cs="Calibri"/>
              </w:rPr>
            </w:pPr>
          </w:p>
          <w:p w14:paraId="6AE84987" w14:textId="77777777" w:rsidR="005340E6" w:rsidRPr="00192F46" w:rsidRDefault="005340E6" w:rsidP="00BA5B6F">
            <w:pPr>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6C59BBD2"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49876A30"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6B0199DD"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77898BD" w14:textId="77777777" w:rsidR="005340E6" w:rsidRPr="00192F46" w:rsidRDefault="005340E6" w:rsidP="00BA5B6F">
            <w:pPr>
              <w:snapToGrid w:val="0"/>
              <w:rPr>
                <w:rFonts w:ascii="Calibri" w:hAnsi="Calibri" w:cs="Calibri"/>
              </w:rPr>
            </w:pPr>
          </w:p>
        </w:tc>
      </w:tr>
      <w:tr w:rsidR="005340E6" w:rsidRPr="00192F46" w14:paraId="3307D46C"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1333D7CC" w14:textId="77777777" w:rsidR="005340E6" w:rsidRPr="00192F46" w:rsidRDefault="005340E6" w:rsidP="00BA5B6F">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EA606F"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826C6D"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2E864CDE"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713FAE1F" w14:textId="77777777" w:rsidR="005340E6" w:rsidRPr="00192F46" w:rsidRDefault="005340E6" w:rsidP="00BA5B6F">
            <w:pPr>
              <w:snapToGrid w:val="0"/>
              <w:rPr>
                <w:rFonts w:ascii="Calibri" w:hAnsi="Calibri" w:cs="Calibri"/>
              </w:rPr>
            </w:pPr>
          </w:p>
        </w:tc>
      </w:tr>
      <w:tr w:rsidR="005340E6" w:rsidRPr="00192F46" w14:paraId="7982DB40" w14:textId="77777777" w:rsidTr="00BA5B6F">
        <w:trPr>
          <w:trHeight w:val="435"/>
        </w:trPr>
        <w:tc>
          <w:tcPr>
            <w:tcW w:w="2480" w:type="dxa"/>
            <w:tcBorders>
              <w:top w:val="single" w:sz="4" w:space="0" w:color="000000"/>
              <w:left w:val="single" w:sz="4" w:space="0" w:color="000000"/>
              <w:bottom w:val="single" w:sz="4" w:space="0" w:color="000000"/>
            </w:tcBorders>
            <w:shd w:val="clear" w:color="auto" w:fill="auto"/>
            <w:vAlign w:val="center"/>
          </w:tcPr>
          <w:p w14:paraId="4E6D0222" w14:textId="77777777" w:rsidR="005340E6" w:rsidRPr="00192F46" w:rsidRDefault="005340E6" w:rsidP="00BA5B6F">
            <w:pPr>
              <w:snapToGrid w:val="0"/>
              <w:rPr>
                <w:rFonts w:ascii="Calibri" w:hAnsi="Calibri" w:cs="Calibri"/>
              </w:rPr>
            </w:pPr>
          </w:p>
        </w:tc>
        <w:tc>
          <w:tcPr>
            <w:tcW w:w="2126" w:type="dxa"/>
            <w:tcBorders>
              <w:top w:val="single" w:sz="4" w:space="0" w:color="000000"/>
              <w:left w:val="single" w:sz="4" w:space="0" w:color="000000"/>
              <w:bottom w:val="single" w:sz="4" w:space="0" w:color="000000"/>
            </w:tcBorders>
            <w:shd w:val="clear" w:color="auto" w:fill="auto"/>
            <w:vAlign w:val="center"/>
          </w:tcPr>
          <w:p w14:paraId="46F7B675" w14:textId="77777777" w:rsidR="005340E6" w:rsidRPr="00192F46" w:rsidRDefault="005340E6" w:rsidP="00BA5B6F">
            <w:pPr>
              <w:snapToGrid w:val="0"/>
              <w:rPr>
                <w:rFonts w:ascii="Calibri" w:hAnsi="Calibri" w:cs="Calibri"/>
              </w:rPr>
            </w:pPr>
          </w:p>
        </w:tc>
        <w:tc>
          <w:tcPr>
            <w:tcW w:w="1985" w:type="dxa"/>
            <w:tcBorders>
              <w:top w:val="single" w:sz="4" w:space="0" w:color="000000"/>
              <w:left w:val="single" w:sz="4" w:space="0" w:color="000000"/>
              <w:bottom w:val="single" w:sz="4" w:space="0" w:color="000000"/>
            </w:tcBorders>
            <w:shd w:val="clear" w:color="auto" w:fill="auto"/>
            <w:vAlign w:val="center"/>
          </w:tcPr>
          <w:p w14:paraId="281F73C2" w14:textId="77777777" w:rsidR="005340E6" w:rsidRPr="00192F46" w:rsidRDefault="005340E6" w:rsidP="00BA5B6F">
            <w:pPr>
              <w:snapToGrid w:val="0"/>
              <w:rPr>
                <w:rFonts w:ascii="Calibri" w:hAnsi="Calibri" w:cs="Calibri"/>
              </w:rPr>
            </w:pPr>
          </w:p>
        </w:tc>
        <w:tc>
          <w:tcPr>
            <w:tcW w:w="1759" w:type="dxa"/>
            <w:tcBorders>
              <w:top w:val="single" w:sz="4" w:space="0" w:color="000000"/>
              <w:left w:val="single" w:sz="4" w:space="0" w:color="000000"/>
              <w:bottom w:val="single" w:sz="4" w:space="0" w:color="000000"/>
            </w:tcBorders>
            <w:shd w:val="clear" w:color="auto" w:fill="auto"/>
            <w:vAlign w:val="center"/>
          </w:tcPr>
          <w:p w14:paraId="59A8975E" w14:textId="77777777" w:rsidR="005340E6" w:rsidRPr="00192F46" w:rsidRDefault="005340E6" w:rsidP="00BA5B6F">
            <w:pPr>
              <w:snapToGrid w:val="0"/>
              <w:rPr>
                <w:rFonts w:ascii="Calibri" w:hAnsi="Calibri" w:cs="Calibri"/>
              </w:rPr>
            </w:pP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14:paraId="33C3CC56" w14:textId="77777777" w:rsidR="005340E6" w:rsidRPr="00192F46" w:rsidRDefault="005340E6" w:rsidP="00BA5B6F">
            <w:pPr>
              <w:snapToGrid w:val="0"/>
              <w:rPr>
                <w:rFonts w:ascii="Calibri" w:hAnsi="Calibri" w:cs="Calibri"/>
              </w:rPr>
            </w:pPr>
          </w:p>
        </w:tc>
      </w:tr>
      <w:tr w:rsidR="005340E6" w:rsidRPr="00192F46" w14:paraId="55DEE725" w14:textId="77777777" w:rsidTr="00BA5B6F">
        <w:trPr>
          <w:trHeight w:val="435"/>
        </w:trPr>
        <w:tc>
          <w:tcPr>
            <w:tcW w:w="2480" w:type="dxa"/>
            <w:tcBorders>
              <w:left w:val="single" w:sz="4" w:space="0" w:color="000000"/>
              <w:bottom w:val="single" w:sz="4" w:space="0" w:color="000000"/>
            </w:tcBorders>
            <w:shd w:val="clear" w:color="auto" w:fill="auto"/>
            <w:vAlign w:val="center"/>
          </w:tcPr>
          <w:p w14:paraId="2C22288D"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357A7E44"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374AD6C3"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4D1DCB6F"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B123DF0" w14:textId="77777777" w:rsidR="005340E6" w:rsidRPr="00192F46" w:rsidRDefault="005340E6" w:rsidP="00BA5B6F">
            <w:pPr>
              <w:snapToGrid w:val="0"/>
              <w:rPr>
                <w:rFonts w:ascii="Calibri" w:hAnsi="Calibri" w:cs="Calibri"/>
              </w:rPr>
            </w:pPr>
          </w:p>
        </w:tc>
      </w:tr>
      <w:tr w:rsidR="005340E6" w:rsidRPr="00192F46" w14:paraId="0CACC839" w14:textId="77777777" w:rsidTr="00BA5B6F">
        <w:trPr>
          <w:trHeight w:val="435"/>
        </w:trPr>
        <w:tc>
          <w:tcPr>
            <w:tcW w:w="2480" w:type="dxa"/>
            <w:tcBorders>
              <w:left w:val="single" w:sz="4" w:space="0" w:color="000000"/>
              <w:bottom w:val="single" w:sz="4" w:space="0" w:color="000000"/>
            </w:tcBorders>
            <w:shd w:val="clear" w:color="auto" w:fill="auto"/>
            <w:vAlign w:val="center"/>
          </w:tcPr>
          <w:p w14:paraId="635650CE"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0166CAED"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5F83A2A3"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58033E6D"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0F7EC088" w14:textId="77777777" w:rsidR="005340E6" w:rsidRPr="00192F46" w:rsidRDefault="005340E6" w:rsidP="00BA5B6F">
            <w:pPr>
              <w:snapToGrid w:val="0"/>
              <w:rPr>
                <w:rFonts w:ascii="Calibri" w:hAnsi="Calibri" w:cs="Calibri"/>
              </w:rPr>
            </w:pPr>
          </w:p>
        </w:tc>
      </w:tr>
      <w:tr w:rsidR="005340E6" w:rsidRPr="00192F46" w14:paraId="466857F4" w14:textId="77777777" w:rsidTr="00BA5B6F">
        <w:trPr>
          <w:trHeight w:val="435"/>
        </w:trPr>
        <w:tc>
          <w:tcPr>
            <w:tcW w:w="2480" w:type="dxa"/>
            <w:tcBorders>
              <w:left w:val="single" w:sz="4" w:space="0" w:color="000000"/>
              <w:bottom w:val="single" w:sz="4" w:space="0" w:color="000000"/>
            </w:tcBorders>
            <w:shd w:val="clear" w:color="auto" w:fill="auto"/>
            <w:vAlign w:val="center"/>
          </w:tcPr>
          <w:p w14:paraId="5B89E9A1" w14:textId="77777777" w:rsidR="005340E6" w:rsidRPr="00192F46" w:rsidRDefault="005340E6" w:rsidP="00BA5B6F">
            <w:pPr>
              <w:snapToGrid w:val="0"/>
              <w:rPr>
                <w:rFonts w:ascii="Calibri" w:hAnsi="Calibri" w:cs="Calibri"/>
              </w:rPr>
            </w:pPr>
          </w:p>
        </w:tc>
        <w:tc>
          <w:tcPr>
            <w:tcW w:w="2126" w:type="dxa"/>
            <w:tcBorders>
              <w:left w:val="single" w:sz="4" w:space="0" w:color="000000"/>
              <w:bottom w:val="single" w:sz="4" w:space="0" w:color="000000"/>
            </w:tcBorders>
            <w:shd w:val="clear" w:color="auto" w:fill="auto"/>
            <w:vAlign w:val="center"/>
          </w:tcPr>
          <w:p w14:paraId="54D4A4CC" w14:textId="77777777" w:rsidR="005340E6" w:rsidRPr="00192F46" w:rsidRDefault="005340E6" w:rsidP="00BA5B6F">
            <w:pPr>
              <w:snapToGrid w:val="0"/>
              <w:rPr>
                <w:rFonts w:ascii="Calibri" w:hAnsi="Calibri" w:cs="Calibri"/>
              </w:rPr>
            </w:pPr>
          </w:p>
        </w:tc>
        <w:tc>
          <w:tcPr>
            <w:tcW w:w="1985" w:type="dxa"/>
            <w:tcBorders>
              <w:left w:val="single" w:sz="4" w:space="0" w:color="000000"/>
              <w:bottom w:val="single" w:sz="4" w:space="0" w:color="000000"/>
            </w:tcBorders>
            <w:shd w:val="clear" w:color="auto" w:fill="auto"/>
            <w:vAlign w:val="center"/>
          </w:tcPr>
          <w:p w14:paraId="7CC301BE" w14:textId="77777777" w:rsidR="005340E6" w:rsidRPr="00192F46" w:rsidRDefault="005340E6" w:rsidP="00BA5B6F">
            <w:pPr>
              <w:snapToGrid w:val="0"/>
              <w:rPr>
                <w:rFonts w:ascii="Calibri" w:hAnsi="Calibri" w:cs="Calibri"/>
              </w:rPr>
            </w:pPr>
          </w:p>
        </w:tc>
        <w:tc>
          <w:tcPr>
            <w:tcW w:w="1759" w:type="dxa"/>
            <w:tcBorders>
              <w:left w:val="single" w:sz="4" w:space="0" w:color="000000"/>
              <w:bottom w:val="single" w:sz="4" w:space="0" w:color="000000"/>
            </w:tcBorders>
            <w:shd w:val="clear" w:color="auto" w:fill="auto"/>
            <w:vAlign w:val="center"/>
          </w:tcPr>
          <w:p w14:paraId="6026DBD8" w14:textId="77777777" w:rsidR="005340E6" w:rsidRPr="00192F46" w:rsidRDefault="005340E6" w:rsidP="00BA5B6F">
            <w:pPr>
              <w:snapToGrid w:val="0"/>
              <w:rPr>
                <w:rFonts w:ascii="Calibri" w:hAnsi="Calibri" w:cs="Calibri"/>
              </w:rPr>
            </w:pPr>
          </w:p>
        </w:tc>
        <w:tc>
          <w:tcPr>
            <w:tcW w:w="1630" w:type="dxa"/>
            <w:tcBorders>
              <w:left w:val="single" w:sz="4" w:space="0" w:color="000000"/>
              <w:bottom w:val="single" w:sz="4" w:space="0" w:color="000000"/>
              <w:right w:val="single" w:sz="4" w:space="0" w:color="000000"/>
            </w:tcBorders>
            <w:shd w:val="clear" w:color="auto" w:fill="auto"/>
          </w:tcPr>
          <w:p w14:paraId="4DCCD731" w14:textId="77777777" w:rsidR="005340E6" w:rsidRPr="00192F46" w:rsidRDefault="005340E6" w:rsidP="00BA5B6F">
            <w:pPr>
              <w:snapToGrid w:val="0"/>
              <w:rPr>
                <w:rFonts w:ascii="Calibri" w:hAnsi="Calibri" w:cs="Calibri"/>
              </w:rPr>
            </w:pPr>
          </w:p>
        </w:tc>
      </w:tr>
    </w:tbl>
    <w:p w14:paraId="2C030DB9" w14:textId="77777777" w:rsidR="005340E6" w:rsidRPr="00192F46" w:rsidRDefault="005340E6" w:rsidP="005340E6">
      <w:pPr>
        <w:pStyle w:val="Tekstpodstawowy"/>
        <w:jc w:val="left"/>
        <w:rPr>
          <w:rFonts w:ascii="Calibri" w:hAnsi="Calibri" w:cs="Calibri"/>
          <w:b/>
          <w:smallCaps/>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606"/>
        <w:gridCol w:w="5374"/>
      </w:tblGrid>
      <w:tr w:rsidR="005340E6" w:rsidRPr="00192F46" w14:paraId="2BA06BD8" w14:textId="77777777" w:rsidTr="00BA5B6F">
        <w:trPr>
          <w:trHeight w:val="594"/>
        </w:trPr>
        <w:tc>
          <w:tcPr>
            <w:tcW w:w="4606" w:type="dxa"/>
            <w:tcBorders>
              <w:top w:val="single" w:sz="4" w:space="0" w:color="000000"/>
              <w:left w:val="single" w:sz="4" w:space="0" w:color="000000"/>
              <w:bottom w:val="single" w:sz="4" w:space="0" w:color="000000"/>
            </w:tcBorders>
            <w:shd w:val="clear" w:color="auto" w:fill="auto"/>
            <w:vAlign w:val="center"/>
          </w:tcPr>
          <w:p w14:paraId="0C324322" w14:textId="77777777" w:rsidR="005340E6" w:rsidRPr="00192F46" w:rsidRDefault="005340E6" w:rsidP="00BA5B6F">
            <w:pPr>
              <w:jc w:val="center"/>
              <w:rPr>
                <w:rFonts w:ascii="Calibri" w:hAnsi="Calibri"/>
              </w:rPr>
            </w:pPr>
            <w:r w:rsidRPr="00192F46">
              <w:rPr>
                <w:rFonts w:ascii="Calibri" w:hAnsi="Calibri" w:cs="Calibri"/>
              </w:rPr>
              <w:t>Czy Wnioskodawca miał w ciągu ostatnich 10 lat problemy ze spłatą zobowiązań finansowych?</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6296B" w14:textId="77777777" w:rsidR="005340E6" w:rsidRPr="00192F46" w:rsidRDefault="005340E6" w:rsidP="00BA5B6F">
            <w:pPr>
              <w:snapToGrid w:val="0"/>
              <w:jc w:val="center"/>
              <w:rPr>
                <w:rFonts w:ascii="Calibri" w:hAnsi="Calibri" w:cs="Calibri"/>
              </w:rPr>
            </w:pPr>
          </w:p>
          <w:p w14:paraId="41AFE54F" w14:textId="77777777" w:rsidR="005340E6" w:rsidRPr="00192F46" w:rsidRDefault="005340E6" w:rsidP="00BA5B6F">
            <w:pPr>
              <w:jc w:val="center"/>
              <w:rPr>
                <w:rFonts w:ascii="Calibri" w:hAnsi="Calibri"/>
              </w:rPr>
            </w:pPr>
            <w:r w:rsidRPr="00192F46">
              <w:rPr>
                <w:rFonts w:ascii="Calibri" w:hAnsi="Calibri" w:cs="Calibri"/>
              </w:rPr>
              <w:t>TAK/NIE*</w:t>
            </w:r>
          </w:p>
          <w:p w14:paraId="13FCCFDC" w14:textId="77777777" w:rsidR="005340E6" w:rsidRPr="00192F46" w:rsidRDefault="005340E6" w:rsidP="00BA5B6F">
            <w:pPr>
              <w:jc w:val="center"/>
              <w:rPr>
                <w:rFonts w:ascii="Calibri" w:hAnsi="Calibri" w:cs="Calibri"/>
              </w:rPr>
            </w:pPr>
          </w:p>
          <w:p w14:paraId="64BEDB53" w14:textId="77777777" w:rsidR="005340E6" w:rsidRPr="00192F46" w:rsidRDefault="005340E6" w:rsidP="00BA5B6F">
            <w:pPr>
              <w:rPr>
                <w:rFonts w:ascii="Calibri" w:hAnsi="Calibri"/>
              </w:rPr>
            </w:pPr>
            <w:r w:rsidRPr="00192F46">
              <w:rPr>
                <w:rFonts w:ascii="Calibri" w:hAnsi="Calibri" w:cs="Calibri"/>
              </w:rPr>
              <w:t>Jeżeli TAK – proszę wyjaśnić okoliczności :</w:t>
            </w:r>
          </w:p>
          <w:p w14:paraId="08F0E608" w14:textId="77777777" w:rsidR="005340E6" w:rsidRPr="00192F46" w:rsidRDefault="005340E6" w:rsidP="00BA5B6F">
            <w:pPr>
              <w:rPr>
                <w:rFonts w:ascii="Calibri" w:hAnsi="Calibri" w:cs="Calibri"/>
              </w:rPr>
            </w:pPr>
          </w:p>
          <w:p w14:paraId="1CB58372" w14:textId="77777777" w:rsidR="005340E6" w:rsidRPr="00192F46" w:rsidRDefault="005340E6" w:rsidP="00BA5B6F">
            <w:pPr>
              <w:rPr>
                <w:rFonts w:ascii="Calibri" w:hAnsi="Calibri"/>
              </w:rPr>
            </w:pPr>
            <w:r w:rsidRPr="00192F46">
              <w:rPr>
                <w:rFonts w:ascii="Calibri" w:hAnsi="Calibri" w:cs="Calibri"/>
              </w:rPr>
              <w:t>……………………………………………………………………</w:t>
            </w:r>
          </w:p>
          <w:p w14:paraId="7A806B47" w14:textId="77777777" w:rsidR="005340E6" w:rsidRPr="00192F46" w:rsidRDefault="005340E6" w:rsidP="00BA5B6F">
            <w:pPr>
              <w:rPr>
                <w:rFonts w:ascii="Calibri" w:hAnsi="Calibri" w:cs="Calibri"/>
              </w:rPr>
            </w:pPr>
          </w:p>
        </w:tc>
      </w:tr>
      <w:tr w:rsidR="005340E6" w:rsidRPr="00192F46" w14:paraId="58E6AFE1" w14:textId="77777777" w:rsidTr="00BA5B6F">
        <w:trPr>
          <w:trHeight w:val="435"/>
        </w:trPr>
        <w:tc>
          <w:tcPr>
            <w:tcW w:w="4606" w:type="dxa"/>
            <w:tcBorders>
              <w:top w:val="single" w:sz="4" w:space="0" w:color="000000"/>
              <w:left w:val="single" w:sz="4" w:space="0" w:color="000000"/>
              <w:bottom w:val="single" w:sz="4" w:space="0" w:color="000000"/>
            </w:tcBorders>
            <w:shd w:val="clear" w:color="auto" w:fill="auto"/>
            <w:vAlign w:val="center"/>
          </w:tcPr>
          <w:p w14:paraId="44560A6C" w14:textId="77777777" w:rsidR="005340E6" w:rsidRPr="00192F46" w:rsidRDefault="005340E6" w:rsidP="00BA5B6F">
            <w:pPr>
              <w:jc w:val="center"/>
              <w:rPr>
                <w:rFonts w:ascii="Calibri" w:hAnsi="Calibri"/>
              </w:rPr>
            </w:pPr>
            <w:r w:rsidRPr="00192F46">
              <w:rPr>
                <w:rFonts w:ascii="Calibri" w:hAnsi="Calibri" w:cs="Calibri"/>
              </w:rPr>
              <w:t>Czy posiadane zobowiązania finansowe były restrukturyzowane?</w:t>
            </w:r>
          </w:p>
        </w:tc>
        <w:tc>
          <w:tcPr>
            <w:tcW w:w="53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999E" w14:textId="77777777" w:rsidR="005340E6" w:rsidRPr="00192F46" w:rsidRDefault="005340E6" w:rsidP="00BA5B6F">
            <w:pPr>
              <w:snapToGrid w:val="0"/>
              <w:jc w:val="center"/>
              <w:rPr>
                <w:rFonts w:ascii="Calibri" w:hAnsi="Calibri" w:cs="Calibri"/>
              </w:rPr>
            </w:pPr>
          </w:p>
          <w:p w14:paraId="644407B5" w14:textId="77777777" w:rsidR="005340E6" w:rsidRPr="00192F46" w:rsidRDefault="005340E6" w:rsidP="00BA5B6F">
            <w:pPr>
              <w:jc w:val="center"/>
              <w:rPr>
                <w:rFonts w:ascii="Calibri" w:hAnsi="Calibri"/>
              </w:rPr>
            </w:pPr>
            <w:r w:rsidRPr="00192F46">
              <w:rPr>
                <w:rFonts w:ascii="Calibri" w:hAnsi="Calibri" w:cs="Calibri"/>
              </w:rPr>
              <w:t>TAK/NIE*</w:t>
            </w:r>
          </w:p>
          <w:p w14:paraId="20E88545" w14:textId="77777777" w:rsidR="005340E6" w:rsidRPr="00192F46" w:rsidRDefault="005340E6" w:rsidP="00BA5B6F">
            <w:pPr>
              <w:jc w:val="center"/>
              <w:rPr>
                <w:rFonts w:ascii="Calibri" w:hAnsi="Calibri" w:cs="Calibri"/>
              </w:rPr>
            </w:pPr>
          </w:p>
          <w:p w14:paraId="134D6BBB" w14:textId="77777777" w:rsidR="005340E6" w:rsidRPr="00192F46" w:rsidRDefault="005340E6" w:rsidP="00BA5B6F">
            <w:pPr>
              <w:rPr>
                <w:rFonts w:ascii="Calibri" w:hAnsi="Calibri"/>
              </w:rPr>
            </w:pPr>
            <w:r w:rsidRPr="00192F46">
              <w:rPr>
                <w:rFonts w:ascii="Calibri" w:hAnsi="Calibri" w:cs="Calibri"/>
              </w:rPr>
              <w:t>Jeżeli TAK – proszę wyjaśnić okoliczności oraz przedstawić stosowne dokumenty :</w:t>
            </w:r>
          </w:p>
          <w:p w14:paraId="1C2A993C" w14:textId="77777777" w:rsidR="005340E6" w:rsidRPr="00192F46" w:rsidRDefault="005340E6" w:rsidP="00BA5B6F">
            <w:pPr>
              <w:rPr>
                <w:rFonts w:ascii="Calibri" w:hAnsi="Calibri" w:cs="Calibri"/>
              </w:rPr>
            </w:pPr>
          </w:p>
          <w:p w14:paraId="29456465" w14:textId="77777777" w:rsidR="005340E6" w:rsidRPr="00192F46" w:rsidRDefault="005340E6" w:rsidP="00BA5B6F">
            <w:pPr>
              <w:rPr>
                <w:rFonts w:ascii="Calibri" w:hAnsi="Calibri"/>
              </w:rPr>
            </w:pPr>
            <w:r w:rsidRPr="00192F46">
              <w:rPr>
                <w:rFonts w:ascii="Calibri" w:hAnsi="Calibri" w:cs="Calibri"/>
              </w:rPr>
              <w:t>……………………………………………………………………</w:t>
            </w:r>
          </w:p>
          <w:p w14:paraId="6629491C" w14:textId="77777777" w:rsidR="005340E6" w:rsidRPr="00192F46" w:rsidRDefault="005340E6" w:rsidP="00BA5B6F">
            <w:pPr>
              <w:rPr>
                <w:rFonts w:ascii="Calibri" w:hAnsi="Calibri" w:cs="Calibri"/>
              </w:rPr>
            </w:pPr>
          </w:p>
        </w:tc>
      </w:tr>
      <w:tr w:rsidR="005340E6" w:rsidRPr="00192F46" w14:paraId="157B0A2F" w14:textId="77777777" w:rsidTr="00BA5B6F">
        <w:trPr>
          <w:trHeight w:val="435"/>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F63C7B" w14:textId="77777777" w:rsidR="005340E6" w:rsidRPr="00192F46" w:rsidRDefault="005340E6" w:rsidP="00BA5B6F">
            <w:pPr>
              <w:rPr>
                <w:rFonts w:ascii="Calibri" w:hAnsi="Calibri"/>
              </w:rPr>
            </w:pPr>
            <w:r w:rsidRPr="00192F46">
              <w:rPr>
                <w:rFonts w:ascii="Calibri" w:hAnsi="Calibri" w:cs="Calibri"/>
              </w:rPr>
              <w:t>* - niepotrzebne skreślić</w:t>
            </w:r>
          </w:p>
        </w:tc>
      </w:tr>
    </w:tbl>
    <w:p w14:paraId="2C427C33" w14:textId="77777777" w:rsidR="005340E6" w:rsidRPr="00192F46" w:rsidRDefault="005340E6" w:rsidP="005340E6">
      <w:pPr>
        <w:pStyle w:val="Tekstpodstawowy"/>
        <w:jc w:val="left"/>
        <w:rPr>
          <w:rFonts w:ascii="Calibri" w:hAnsi="Calibri" w:cs="Calibri"/>
          <w:b/>
          <w:smallCaps/>
          <w:sz w:val="18"/>
          <w:szCs w:val="18"/>
          <w:lang w:val="pl-PL"/>
        </w:rPr>
      </w:pPr>
    </w:p>
    <w:p w14:paraId="0DA3832D" w14:textId="77777777" w:rsidR="005340E6" w:rsidRPr="00192F46" w:rsidRDefault="005340E6" w:rsidP="005340E6">
      <w:pPr>
        <w:pStyle w:val="Tekstpodstawowy"/>
        <w:jc w:val="left"/>
        <w:rPr>
          <w:rFonts w:ascii="Calibri" w:hAnsi="Calibri" w:cs="Calibri"/>
          <w:b/>
          <w:smallCaps/>
          <w:sz w:val="18"/>
          <w:szCs w:val="18"/>
          <w:lang w:val="pl-PL"/>
        </w:rPr>
      </w:pPr>
    </w:p>
    <w:p w14:paraId="2A149DE5" w14:textId="77777777" w:rsidR="00192F46" w:rsidRDefault="00192F46">
      <w:pPr>
        <w:spacing w:after="160" w:line="259" w:lineRule="auto"/>
        <w:jc w:val="left"/>
        <w:rPr>
          <w:rFonts w:ascii="Calibri" w:eastAsia="Times New Roman" w:hAnsi="Calibri" w:cs="Calibri"/>
          <w:b/>
          <w:i/>
          <w:smallCaps/>
          <w:color w:val="auto"/>
          <w:lang w:eastAsia="zh-CN"/>
        </w:rPr>
      </w:pPr>
      <w:r>
        <w:rPr>
          <w:rFonts w:ascii="Calibri" w:hAnsi="Calibri" w:cs="Calibri"/>
          <w:b/>
          <w:i/>
          <w:smallCaps/>
        </w:rPr>
        <w:br w:type="page"/>
      </w:r>
    </w:p>
    <w:p w14:paraId="54EC163C" w14:textId="6072AAF0" w:rsidR="005340E6" w:rsidRPr="00192F46" w:rsidRDefault="005340E6" w:rsidP="005340E6">
      <w:pPr>
        <w:pStyle w:val="Tekstpodstawowy"/>
        <w:spacing w:after="240"/>
        <w:jc w:val="left"/>
        <w:rPr>
          <w:rFonts w:ascii="Calibri" w:hAnsi="Calibri"/>
          <w:b/>
          <w:sz w:val="18"/>
          <w:szCs w:val="18"/>
        </w:rPr>
      </w:pPr>
      <w:r w:rsidRPr="00192F46">
        <w:rPr>
          <w:rFonts w:ascii="Calibri" w:hAnsi="Calibri" w:cs="Calibri"/>
          <w:b/>
          <w:i/>
          <w:smallCaps/>
          <w:sz w:val="18"/>
          <w:szCs w:val="18"/>
          <w:lang w:val="pl-PL"/>
        </w:rPr>
        <w:lastRenderedPageBreak/>
        <w:t xml:space="preserve">H. SYTUACJA EKONOMICZNO-FINANSOWA </w:t>
      </w:r>
    </w:p>
    <w:p w14:paraId="001DE12E" w14:textId="77777777" w:rsidR="005340E6" w:rsidRPr="00192F46" w:rsidRDefault="005340E6" w:rsidP="005340E6">
      <w:pPr>
        <w:pStyle w:val="Nagwek2"/>
        <w:rPr>
          <w:rFonts w:ascii="Calibri" w:hAnsi="Calibri"/>
          <w:i/>
          <w:iCs/>
          <w:smallCaps/>
          <w:sz w:val="18"/>
          <w:szCs w:val="18"/>
        </w:rPr>
      </w:pPr>
      <w:r w:rsidRPr="00192F46">
        <w:rPr>
          <w:rFonts w:ascii="Calibri" w:hAnsi="Calibri" w:cs="Calibri"/>
          <w:bCs/>
          <w:smallCaps/>
          <w:sz w:val="18"/>
          <w:szCs w:val="18"/>
        </w:rPr>
        <w:t xml:space="preserve">H-1 RACHUNEK ZYSKÓW I STRAT  </w:t>
      </w:r>
    </w:p>
    <w:p w14:paraId="15544BF9" w14:textId="77777777" w:rsidR="005340E6" w:rsidRPr="00192F46" w:rsidRDefault="005340E6" w:rsidP="005340E6">
      <w:pPr>
        <w:pStyle w:val="Tekstpodstawowy"/>
        <w:jc w:val="left"/>
        <w:rPr>
          <w:rFonts w:ascii="Calibri" w:hAnsi="Calibri"/>
          <w:sz w:val="18"/>
          <w:szCs w:val="18"/>
          <w:lang w:val="pl-PL"/>
        </w:rPr>
      </w:pPr>
    </w:p>
    <w:tbl>
      <w:tblPr>
        <w:tblW w:w="0" w:type="auto"/>
        <w:tblInd w:w="-77" w:type="dxa"/>
        <w:tblLayout w:type="fixed"/>
        <w:tblCellMar>
          <w:left w:w="70" w:type="dxa"/>
          <w:right w:w="70" w:type="dxa"/>
        </w:tblCellMar>
        <w:tblLook w:val="0000" w:firstRow="0" w:lastRow="0" w:firstColumn="0" w:lastColumn="0" w:noHBand="0" w:noVBand="0"/>
      </w:tblPr>
      <w:tblGrid>
        <w:gridCol w:w="2819"/>
        <w:gridCol w:w="1434"/>
        <w:gridCol w:w="1276"/>
        <w:gridCol w:w="1417"/>
        <w:gridCol w:w="1418"/>
        <w:gridCol w:w="1569"/>
      </w:tblGrid>
      <w:tr w:rsidR="005340E6" w:rsidRPr="00192F46" w14:paraId="06D0E685" w14:textId="77777777" w:rsidTr="00BA5B6F">
        <w:trPr>
          <w:cantSplit/>
          <w:trHeight w:val="337"/>
        </w:trPr>
        <w:tc>
          <w:tcPr>
            <w:tcW w:w="2819" w:type="dxa"/>
            <w:tcBorders>
              <w:top w:val="single" w:sz="4" w:space="0" w:color="000000"/>
              <w:left w:val="single" w:sz="4" w:space="0" w:color="000000"/>
              <w:bottom w:val="single" w:sz="4" w:space="0" w:color="000000"/>
            </w:tcBorders>
            <w:shd w:val="clear" w:color="auto" w:fill="CBD5F1"/>
            <w:vAlign w:val="center"/>
          </w:tcPr>
          <w:p w14:paraId="5DF35404" w14:textId="77777777" w:rsidR="005340E6" w:rsidRPr="00192F46" w:rsidRDefault="005340E6" w:rsidP="00BA5B6F">
            <w:pPr>
              <w:pStyle w:val="NormalnyWeb"/>
              <w:snapToGrid w:val="0"/>
              <w:jc w:val="center"/>
              <w:rPr>
                <w:rFonts w:ascii="Calibri" w:hAnsi="Calibri" w:cs="Calibri"/>
                <w:b/>
                <w:bCs/>
                <w:color w:val="000000"/>
                <w:sz w:val="18"/>
                <w:szCs w:val="18"/>
              </w:rPr>
            </w:pPr>
          </w:p>
        </w:tc>
        <w:tc>
          <w:tcPr>
            <w:tcW w:w="1434" w:type="dxa"/>
            <w:tcBorders>
              <w:top w:val="single" w:sz="4" w:space="0" w:color="000000"/>
              <w:left w:val="single" w:sz="4" w:space="0" w:color="000000"/>
              <w:bottom w:val="single" w:sz="4" w:space="0" w:color="000000"/>
            </w:tcBorders>
            <w:shd w:val="clear" w:color="auto" w:fill="CBD5F1"/>
            <w:vAlign w:val="center"/>
          </w:tcPr>
          <w:p w14:paraId="5AEB0D60" w14:textId="77777777" w:rsidR="005340E6" w:rsidRPr="00192F46" w:rsidRDefault="005340E6" w:rsidP="00BA5B6F">
            <w:pPr>
              <w:jc w:val="center"/>
              <w:rPr>
                <w:rFonts w:ascii="Calibri" w:hAnsi="Calibri"/>
              </w:rPr>
            </w:pPr>
            <w:r w:rsidRPr="00192F46">
              <w:rPr>
                <w:rFonts w:ascii="Calibri" w:hAnsi="Calibri" w:cs="Calibri"/>
              </w:rPr>
              <w:t xml:space="preserve">Rok bazowy </w:t>
            </w:r>
          </w:p>
          <w:p w14:paraId="066D0BD2" w14:textId="77777777" w:rsidR="005340E6" w:rsidRPr="00192F46" w:rsidRDefault="005340E6" w:rsidP="00BA5B6F">
            <w:pPr>
              <w:jc w:val="center"/>
              <w:rPr>
                <w:rFonts w:ascii="Calibri" w:hAnsi="Calibri"/>
              </w:rPr>
            </w:pPr>
            <w:r w:rsidRPr="00192F46">
              <w:rPr>
                <w:rFonts w:ascii="Calibri" w:hAnsi="Calibri" w:cs="Calibri"/>
              </w:rPr>
              <w:t>n-1</w:t>
            </w:r>
          </w:p>
        </w:tc>
        <w:tc>
          <w:tcPr>
            <w:tcW w:w="1276" w:type="dxa"/>
            <w:tcBorders>
              <w:top w:val="single" w:sz="4" w:space="0" w:color="000000"/>
              <w:left w:val="single" w:sz="4" w:space="0" w:color="000000"/>
              <w:bottom w:val="single" w:sz="4" w:space="0" w:color="000000"/>
            </w:tcBorders>
            <w:shd w:val="clear" w:color="auto" w:fill="CBD5F1"/>
            <w:vAlign w:val="center"/>
          </w:tcPr>
          <w:p w14:paraId="206B3901" w14:textId="77777777" w:rsidR="005340E6" w:rsidRPr="00192F46" w:rsidRDefault="005340E6" w:rsidP="00BA5B6F">
            <w:pPr>
              <w:jc w:val="center"/>
              <w:rPr>
                <w:rFonts w:ascii="Calibri" w:hAnsi="Calibri"/>
              </w:rPr>
            </w:pPr>
            <w:r w:rsidRPr="00192F46">
              <w:rPr>
                <w:rFonts w:ascii="Calibri" w:hAnsi="Calibri" w:cs="Calibri"/>
              </w:rPr>
              <w:t>Okres bieżący</w:t>
            </w:r>
            <w:r w:rsidRPr="00192F46">
              <w:rPr>
                <w:rStyle w:val="Odwoanieprzypisudolnego"/>
                <w:rFonts w:ascii="Calibri" w:hAnsi="Calibri" w:cs="Calibri"/>
              </w:rPr>
              <w:footnoteReference w:id="4"/>
            </w:r>
          </w:p>
        </w:tc>
        <w:tc>
          <w:tcPr>
            <w:tcW w:w="1417" w:type="dxa"/>
            <w:tcBorders>
              <w:top w:val="single" w:sz="4" w:space="0" w:color="000000"/>
              <w:left w:val="single" w:sz="4" w:space="0" w:color="000000"/>
              <w:bottom w:val="single" w:sz="4" w:space="0" w:color="000000"/>
            </w:tcBorders>
            <w:shd w:val="clear" w:color="auto" w:fill="CBD5F1"/>
            <w:vAlign w:val="center"/>
          </w:tcPr>
          <w:p w14:paraId="4C769A4D" w14:textId="77777777" w:rsidR="005340E6" w:rsidRPr="00192F46" w:rsidRDefault="005340E6" w:rsidP="00BA5B6F">
            <w:pPr>
              <w:jc w:val="center"/>
              <w:rPr>
                <w:rFonts w:ascii="Calibri" w:hAnsi="Calibri"/>
              </w:rPr>
            </w:pPr>
            <w:r w:rsidRPr="00192F46">
              <w:rPr>
                <w:rFonts w:ascii="Calibri" w:hAnsi="Calibri" w:cs="Calibri"/>
              </w:rPr>
              <w:t>Prognoza do końca roku</w:t>
            </w:r>
          </w:p>
          <w:p w14:paraId="7D0A6BFD" w14:textId="77777777" w:rsidR="005340E6" w:rsidRPr="00192F46" w:rsidRDefault="005340E6" w:rsidP="00BA5B6F">
            <w:pPr>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CBD5F1"/>
            <w:vAlign w:val="center"/>
          </w:tcPr>
          <w:p w14:paraId="13DDB7F5" w14:textId="77777777" w:rsidR="005340E6" w:rsidRPr="00192F46" w:rsidRDefault="005340E6" w:rsidP="00BA5B6F">
            <w:pPr>
              <w:jc w:val="center"/>
              <w:rPr>
                <w:rFonts w:ascii="Calibri" w:hAnsi="Calibri"/>
              </w:rPr>
            </w:pPr>
            <w:r w:rsidRPr="00192F46">
              <w:rPr>
                <w:rFonts w:ascii="Calibri" w:hAnsi="Calibri" w:cs="Calibri"/>
              </w:rPr>
              <w:t>1 rok .........</w:t>
            </w:r>
          </w:p>
        </w:tc>
        <w:tc>
          <w:tcPr>
            <w:tcW w:w="1569" w:type="dxa"/>
            <w:tcBorders>
              <w:top w:val="single" w:sz="4" w:space="0" w:color="000000"/>
              <w:left w:val="single" w:sz="4" w:space="0" w:color="000000"/>
              <w:bottom w:val="single" w:sz="4" w:space="0" w:color="000000"/>
              <w:right w:val="single" w:sz="4" w:space="0" w:color="000000"/>
            </w:tcBorders>
            <w:shd w:val="clear" w:color="auto" w:fill="CBD5F1"/>
          </w:tcPr>
          <w:p w14:paraId="3BE6ECF9" w14:textId="77777777" w:rsidR="005340E6" w:rsidRPr="00192F46" w:rsidRDefault="005340E6" w:rsidP="00BA5B6F">
            <w:pPr>
              <w:snapToGrid w:val="0"/>
              <w:jc w:val="center"/>
              <w:rPr>
                <w:rFonts w:ascii="Calibri" w:hAnsi="Calibri" w:cs="Calibri"/>
              </w:rPr>
            </w:pPr>
          </w:p>
          <w:p w14:paraId="251DE46D" w14:textId="77777777" w:rsidR="005340E6" w:rsidRPr="00192F46" w:rsidRDefault="005340E6" w:rsidP="00BA5B6F">
            <w:pPr>
              <w:jc w:val="center"/>
              <w:rPr>
                <w:rFonts w:ascii="Calibri" w:hAnsi="Calibri"/>
              </w:rPr>
            </w:pPr>
            <w:r w:rsidRPr="00192F46">
              <w:rPr>
                <w:rFonts w:ascii="Calibri" w:hAnsi="Calibri" w:cs="Calibri"/>
              </w:rPr>
              <w:t>2 rok .........</w:t>
            </w:r>
          </w:p>
        </w:tc>
      </w:tr>
      <w:tr w:rsidR="005340E6" w:rsidRPr="00192F46" w14:paraId="6A20A96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17282348" w14:textId="77777777" w:rsidR="005340E6" w:rsidRPr="00192F46" w:rsidRDefault="005340E6" w:rsidP="00BA5B6F">
            <w:pPr>
              <w:rPr>
                <w:rFonts w:ascii="Calibri" w:hAnsi="Calibri"/>
              </w:rPr>
            </w:pPr>
            <w:r w:rsidRPr="00192F46">
              <w:rPr>
                <w:rFonts w:ascii="Calibri" w:hAnsi="Calibri" w:cs="Calibri"/>
                <w:b/>
                <w:bCs/>
              </w:rPr>
              <w:t>A. Przychody ogółem, w tym:</w:t>
            </w:r>
          </w:p>
        </w:tc>
        <w:tc>
          <w:tcPr>
            <w:tcW w:w="1434" w:type="dxa"/>
            <w:tcBorders>
              <w:top w:val="single" w:sz="4" w:space="0" w:color="000000"/>
              <w:left w:val="single" w:sz="4" w:space="0" w:color="000000"/>
              <w:bottom w:val="single" w:sz="4" w:space="0" w:color="000000"/>
            </w:tcBorders>
            <w:shd w:val="clear" w:color="auto" w:fill="auto"/>
          </w:tcPr>
          <w:p w14:paraId="79DE4603"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F30DE8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0D570DA"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757418C"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97A767E" w14:textId="77777777" w:rsidR="005340E6" w:rsidRPr="00192F46" w:rsidRDefault="005340E6" w:rsidP="00BA5B6F">
            <w:pPr>
              <w:snapToGrid w:val="0"/>
              <w:jc w:val="center"/>
              <w:rPr>
                <w:rFonts w:ascii="Calibri" w:hAnsi="Calibri" w:cs="Calibri"/>
              </w:rPr>
            </w:pPr>
          </w:p>
        </w:tc>
      </w:tr>
      <w:tr w:rsidR="005340E6" w:rsidRPr="00192F46" w14:paraId="399C2FD6"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02107293" w14:textId="77777777" w:rsidR="005340E6" w:rsidRPr="00192F46" w:rsidRDefault="005340E6" w:rsidP="00BA5B6F">
            <w:pPr>
              <w:ind w:left="252"/>
              <w:rPr>
                <w:rFonts w:ascii="Calibri" w:hAnsi="Calibri"/>
              </w:rPr>
            </w:pPr>
            <w:r w:rsidRPr="00192F46">
              <w:rPr>
                <w:rFonts w:ascii="Calibri" w:hAnsi="Calibri" w:cs="Calibri"/>
              </w:rPr>
              <w:t xml:space="preserve">Przychody netto ze sprzedaży produktów i usług </w:t>
            </w:r>
          </w:p>
        </w:tc>
        <w:tc>
          <w:tcPr>
            <w:tcW w:w="1434" w:type="dxa"/>
            <w:tcBorders>
              <w:top w:val="single" w:sz="4" w:space="0" w:color="000000"/>
              <w:left w:val="single" w:sz="4" w:space="0" w:color="000000"/>
              <w:bottom w:val="single" w:sz="4" w:space="0" w:color="000000"/>
            </w:tcBorders>
            <w:shd w:val="clear" w:color="auto" w:fill="auto"/>
          </w:tcPr>
          <w:p w14:paraId="4C0818D0" w14:textId="77777777" w:rsidR="005340E6" w:rsidRPr="00192F46" w:rsidRDefault="005340E6" w:rsidP="00BA5B6F">
            <w:pPr>
              <w:snapToGrid w:val="0"/>
              <w:rPr>
                <w:rFonts w:ascii="Calibri" w:hAnsi="Calibri" w:cs="Calibri"/>
              </w:rPr>
            </w:pPr>
          </w:p>
          <w:p w14:paraId="6DACD23B"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A0A1D2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0CC3B9"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1BD5B49"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863D982" w14:textId="77777777" w:rsidR="005340E6" w:rsidRPr="00192F46" w:rsidRDefault="005340E6" w:rsidP="00BA5B6F">
            <w:pPr>
              <w:snapToGrid w:val="0"/>
              <w:jc w:val="center"/>
              <w:rPr>
                <w:rFonts w:ascii="Calibri" w:hAnsi="Calibri" w:cs="Calibri"/>
              </w:rPr>
            </w:pPr>
          </w:p>
        </w:tc>
      </w:tr>
      <w:tr w:rsidR="005340E6" w:rsidRPr="00192F46" w14:paraId="6F99AF8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tcPr>
          <w:p w14:paraId="37E3F5E4" w14:textId="77777777" w:rsidR="005340E6" w:rsidRPr="00192F46" w:rsidRDefault="005340E6" w:rsidP="00BA5B6F">
            <w:pPr>
              <w:ind w:left="252"/>
              <w:rPr>
                <w:rFonts w:ascii="Calibri" w:hAnsi="Calibri"/>
              </w:rPr>
            </w:pPr>
            <w:r w:rsidRPr="00192F46">
              <w:rPr>
                <w:rFonts w:ascii="Calibri" w:hAnsi="Calibri" w:cs="Calibri"/>
              </w:rPr>
              <w:t xml:space="preserve">Przychody netto ze sprzedaży towarów i materiałów </w:t>
            </w:r>
          </w:p>
        </w:tc>
        <w:tc>
          <w:tcPr>
            <w:tcW w:w="1434" w:type="dxa"/>
            <w:tcBorders>
              <w:top w:val="single" w:sz="4" w:space="0" w:color="000000"/>
              <w:left w:val="single" w:sz="4" w:space="0" w:color="000000"/>
              <w:bottom w:val="single" w:sz="4" w:space="0" w:color="000000"/>
            </w:tcBorders>
            <w:shd w:val="clear" w:color="auto" w:fill="auto"/>
          </w:tcPr>
          <w:p w14:paraId="3F5CFACE" w14:textId="77777777" w:rsidR="005340E6" w:rsidRPr="00192F46" w:rsidRDefault="005340E6" w:rsidP="00BA5B6F">
            <w:pPr>
              <w:snapToGrid w:val="0"/>
              <w:jc w:val="center"/>
              <w:rPr>
                <w:rFonts w:ascii="Calibri" w:hAnsi="Calibri" w:cs="Calibri"/>
              </w:rPr>
            </w:pPr>
          </w:p>
          <w:p w14:paraId="6D0E758B"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EC044FD"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123828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A53BFCD"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9F1E2E2" w14:textId="77777777" w:rsidR="005340E6" w:rsidRPr="00192F46" w:rsidRDefault="005340E6" w:rsidP="00BA5B6F">
            <w:pPr>
              <w:snapToGrid w:val="0"/>
              <w:jc w:val="center"/>
              <w:rPr>
                <w:rFonts w:ascii="Calibri" w:hAnsi="Calibri" w:cs="Calibri"/>
              </w:rPr>
            </w:pPr>
          </w:p>
        </w:tc>
      </w:tr>
      <w:tr w:rsidR="005340E6" w:rsidRPr="00192F46" w14:paraId="44C6B39E"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5F07795" w14:textId="77777777" w:rsidR="005340E6" w:rsidRPr="00192F46" w:rsidRDefault="005340E6" w:rsidP="00BA5B6F">
            <w:pPr>
              <w:ind w:left="214"/>
              <w:rPr>
                <w:rFonts w:ascii="Calibri" w:hAnsi="Calibri"/>
              </w:rPr>
            </w:pPr>
            <w:r w:rsidRPr="00192F46">
              <w:rPr>
                <w:rFonts w:ascii="Calibri" w:hAnsi="Calibri" w:cs="Calibri"/>
                <w:bCs/>
              </w:rPr>
              <w:t>Zmiana stanu produktów (zwiększenie – wartość dodatnia, zmniejszenie – wartość ujemna)</w:t>
            </w:r>
          </w:p>
        </w:tc>
        <w:tc>
          <w:tcPr>
            <w:tcW w:w="1434" w:type="dxa"/>
            <w:tcBorders>
              <w:top w:val="single" w:sz="4" w:space="0" w:color="000000"/>
              <w:left w:val="single" w:sz="4" w:space="0" w:color="000000"/>
              <w:bottom w:val="single" w:sz="4" w:space="0" w:color="000000"/>
            </w:tcBorders>
            <w:shd w:val="clear" w:color="auto" w:fill="auto"/>
          </w:tcPr>
          <w:p w14:paraId="2528745C" w14:textId="77777777" w:rsidR="005340E6" w:rsidRPr="00192F46" w:rsidRDefault="005340E6" w:rsidP="00BA5B6F">
            <w:pPr>
              <w:snapToGrid w:val="0"/>
              <w:jc w:val="center"/>
              <w:rPr>
                <w:rFonts w:ascii="Calibri" w:hAnsi="Calibri" w:cs="Calibri"/>
                <w:bCs/>
              </w:rPr>
            </w:pPr>
          </w:p>
        </w:tc>
        <w:tc>
          <w:tcPr>
            <w:tcW w:w="1276" w:type="dxa"/>
            <w:tcBorders>
              <w:top w:val="single" w:sz="4" w:space="0" w:color="000000"/>
              <w:left w:val="single" w:sz="4" w:space="0" w:color="000000"/>
              <w:bottom w:val="single" w:sz="4" w:space="0" w:color="000000"/>
            </w:tcBorders>
            <w:shd w:val="clear" w:color="auto" w:fill="FFFFFF"/>
          </w:tcPr>
          <w:p w14:paraId="1C04B02F"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AE7CED7"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29F71128"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659F989" w14:textId="77777777" w:rsidR="005340E6" w:rsidRPr="00192F46" w:rsidRDefault="005340E6" w:rsidP="00BA5B6F">
            <w:pPr>
              <w:snapToGrid w:val="0"/>
              <w:jc w:val="center"/>
              <w:rPr>
                <w:rFonts w:ascii="Calibri" w:hAnsi="Calibri" w:cs="Calibri"/>
              </w:rPr>
            </w:pPr>
          </w:p>
        </w:tc>
      </w:tr>
      <w:tr w:rsidR="005340E6" w:rsidRPr="00192F46" w14:paraId="36E4590F"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15E58CBE" w14:textId="77777777" w:rsidR="005340E6" w:rsidRPr="00192F46" w:rsidRDefault="005340E6" w:rsidP="00BA5B6F">
            <w:pPr>
              <w:rPr>
                <w:rFonts w:ascii="Calibri" w:hAnsi="Calibri"/>
              </w:rPr>
            </w:pPr>
            <w:r w:rsidRPr="00192F46">
              <w:rPr>
                <w:rFonts w:ascii="Calibri" w:hAnsi="Calibri" w:cs="Calibri"/>
                <w:b/>
                <w:bCs/>
              </w:rPr>
              <w:t>B. Koszty ogółem:</w:t>
            </w:r>
          </w:p>
        </w:tc>
        <w:tc>
          <w:tcPr>
            <w:tcW w:w="1434" w:type="dxa"/>
            <w:tcBorders>
              <w:top w:val="single" w:sz="4" w:space="0" w:color="000000"/>
              <w:left w:val="single" w:sz="4" w:space="0" w:color="000000"/>
              <w:bottom w:val="single" w:sz="4" w:space="0" w:color="000000"/>
            </w:tcBorders>
            <w:shd w:val="clear" w:color="auto" w:fill="auto"/>
          </w:tcPr>
          <w:p w14:paraId="22550E6C"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416FDF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11966BC"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687261E"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9CE356D" w14:textId="77777777" w:rsidR="005340E6" w:rsidRPr="00192F46" w:rsidRDefault="005340E6" w:rsidP="00BA5B6F">
            <w:pPr>
              <w:snapToGrid w:val="0"/>
              <w:jc w:val="center"/>
              <w:rPr>
                <w:rFonts w:ascii="Calibri" w:hAnsi="Calibri" w:cs="Calibri"/>
              </w:rPr>
            </w:pPr>
          </w:p>
        </w:tc>
      </w:tr>
      <w:tr w:rsidR="005340E6" w:rsidRPr="00192F46" w14:paraId="0CE60E1B"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13972B5" w14:textId="77777777" w:rsidR="005340E6" w:rsidRPr="00192F46" w:rsidRDefault="005340E6" w:rsidP="00BA5B6F">
            <w:pPr>
              <w:ind w:left="252"/>
              <w:rPr>
                <w:rFonts w:ascii="Calibri" w:hAnsi="Calibri"/>
              </w:rPr>
            </w:pPr>
            <w:r w:rsidRPr="00192F46">
              <w:rPr>
                <w:rFonts w:ascii="Calibri" w:hAnsi="Calibri" w:cs="Calibri"/>
              </w:rPr>
              <w:t xml:space="preserve">Amortyzacja </w:t>
            </w:r>
          </w:p>
        </w:tc>
        <w:tc>
          <w:tcPr>
            <w:tcW w:w="1434" w:type="dxa"/>
            <w:tcBorders>
              <w:top w:val="single" w:sz="4" w:space="0" w:color="000000"/>
              <w:left w:val="single" w:sz="4" w:space="0" w:color="000000"/>
              <w:bottom w:val="single" w:sz="4" w:space="0" w:color="000000"/>
            </w:tcBorders>
            <w:shd w:val="clear" w:color="auto" w:fill="auto"/>
          </w:tcPr>
          <w:p w14:paraId="43F276ED"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47C92E9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C0D8EE2"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7F2F2BC5"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FAF2332" w14:textId="77777777" w:rsidR="005340E6" w:rsidRPr="00192F46" w:rsidRDefault="005340E6" w:rsidP="00BA5B6F">
            <w:pPr>
              <w:snapToGrid w:val="0"/>
              <w:jc w:val="center"/>
              <w:rPr>
                <w:rFonts w:ascii="Calibri" w:hAnsi="Calibri" w:cs="Calibri"/>
              </w:rPr>
            </w:pPr>
          </w:p>
        </w:tc>
      </w:tr>
      <w:tr w:rsidR="005340E6" w:rsidRPr="00192F46" w14:paraId="12D573C8"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70B7EC96" w14:textId="77777777" w:rsidR="005340E6" w:rsidRPr="00192F46" w:rsidRDefault="005340E6" w:rsidP="00BA5B6F">
            <w:pPr>
              <w:ind w:left="252"/>
              <w:rPr>
                <w:rFonts w:ascii="Calibri" w:hAnsi="Calibri"/>
              </w:rPr>
            </w:pPr>
            <w:r w:rsidRPr="00192F46">
              <w:rPr>
                <w:rFonts w:ascii="Calibri" w:hAnsi="Calibri" w:cs="Calibri"/>
              </w:rPr>
              <w:t xml:space="preserve">Materiały i energia </w:t>
            </w:r>
          </w:p>
        </w:tc>
        <w:tc>
          <w:tcPr>
            <w:tcW w:w="1434" w:type="dxa"/>
            <w:tcBorders>
              <w:top w:val="single" w:sz="4" w:space="0" w:color="000000"/>
              <w:left w:val="single" w:sz="4" w:space="0" w:color="000000"/>
              <w:bottom w:val="single" w:sz="4" w:space="0" w:color="000000"/>
            </w:tcBorders>
            <w:shd w:val="clear" w:color="auto" w:fill="auto"/>
          </w:tcPr>
          <w:p w14:paraId="5AFC1AF8"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4A38C44"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148BCF5"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E85DBF2"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0539DB2" w14:textId="77777777" w:rsidR="005340E6" w:rsidRPr="00192F46" w:rsidRDefault="005340E6" w:rsidP="00BA5B6F">
            <w:pPr>
              <w:snapToGrid w:val="0"/>
              <w:jc w:val="center"/>
              <w:rPr>
                <w:rFonts w:ascii="Calibri" w:hAnsi="Calibri" w:cs="Calibri"/>
              </w:rPr>
            </w:pPr>
          </w:p>
        </w:tc>
      </w:tr>
      <w:tr w:rsidR="005340E6" w:rsidRPr="00192F46" w14:paraId="402E74D8"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1C78963" w14:textId="77777777" w:rsidR="005340E6" w:rsidRPr="00192F46" w:rsidRDefault="005340E6" w:rsidP="00BA5B6F">
            <w:pPr>
              <w:ind w:left="252"/>
              <w:rPr>
                <w:rFonts w:ascii="Calibri" w:hAnsi="Calibri"/>
              </w:rPr>
            </w:pPr>
            <w:r w:rsidRPr="00192F46">
              <w:rPr>
                <w:rFonts w:ascii="Calibri" w:hAnsi="Calibri" w:cs="Calibri"/>
              </w:rPr>
              <w:t xml:space="preserve">Wynagrodzenia i pochodne </w:t>
            </w:r>
          </w:p>
        </w:tc>
        <w:tc>
          <w:tcPr>
            <w:tcW w:w="1434" w:type="dxa"/>
            <w:tcBorders>
              <w:top w:val="single" w:sz="4" w:space="0" w:color="000000"/>
              <w:left w:val="single" w:sz="4" w:space="0" w:color="000000"/>
              <w:bottom w:val="single" w:sz="4" w:space="0" w:color="000000"/>
            </w:tcBorders>
            <w:shd w:val="clear" w:color="auto" w:fill="auto"/>
          </w:tcPr>
          <w:p w14:paraId="7EEE6A9C"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B7CE61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9417A3"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495B97CA"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9DAF679" w14:textId="77777777" w:rsidR="005340E6" w:rsidRPr="00192F46" w:rsidRDefault="005340E6" w:rsidP="00BA5B6F">
            <w:pPr>
              <w:snapToGrid w:val="0"/>
              <w:jc w:val="center"/>
              <w:rPr>
                <w:rFonts w:ascii="Calibri" w:hAnsi="Calibri" w:cs="Calibri"/>
              </w:rPr>
            </w:pPr>
          </w:p>
        </w:tc>
      </w:tr>
      <w:tr w:rsidR="005340E6" w:rsidRPr="00192F46" w14:paraId="59DAA895"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51456A18" w14:textId="77777777" w:rsidR="005340E6" w:rsidRPr="00192F46" w:rsidRDefault="005340E6" w:rsidP="00BA5B6F">
            <w:pPr>
              <w:ind w:left="252"/>
              <w:rPr>
                <w:rFonts w:ascii="Calibri" w:hAnsi="Calibri"/>
              </w:rPr>
            </w:pPr>
            <w:r w:rsidRPr="00192F46">
              <w:rPr>
                <w:rFonts w:ascii="Calibri" w:hAnsi="Calibri" w:cs="Calibri"/>
              </w:rPr>
              <w:t>Zakup usług</w:t>
            </w:r>
          </w:p>
        </w:tc>
        <w:tc>
          <w:tcPr>
            <w:tcW w:w="1434" w:type="dxa"/>
            <w:tcBorders>
              <w:top w:val="single" w:sz="4" w:space="0" w:color="000000"/>
              <w:left w:val="single" w:sz="4" w:space="0" w:color="000000"/>
              <w:bottom w:val="single" w:sz="4" w:space="0" w:color="000000"/>
            </w:tcBorders>
            <w:shd w:val="clear" w:color="auto" w:fill="auto"/>
          </w:tcPr>
          <w:p w14:paraId="6F03FC93"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6FD75C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49C6687"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F161FF6"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ED4EED1" w14:textId="77777777" w:rsidR="005340E6" w:rsidRPr="00192F46" w:rsidRDefault="005340E6" w:rsidP="00BA5B6F">
            <w:pPr>
              <w:snapToGrid w:val="0"/>
              <w:jc w:val="center"/>
              <w:rPr>
                <w:rFonts w:ascii="Calibri" w:hAnsi="Calibri" w:cs="Calibri"/>
              </w:rPr>
            </w:pPr>
          </w:p>
        </w:tc>
      </w:tr>
      <w:tr w:rsidR="005340E6" w:rsidRPr="00192F46" w14:paraId="255D667D"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482421B" w14:textId="77777777" w:rsidR="005340E6" w:rsidRPr="00192F46" w:rsidRDefault="005340E6" w:rsidP="00BA5B6F">
            <w:pPr>
              <w:ind w:left="252"/>
              <w:rPr>
                <w:rFonts w:ascii="Calibri" w:hAnsi="Calibri"/>
              </w:rPr>
            </w:pPr>
            <w:r w:rsidRPr="00192F46">
              <w:rPr>
                <w:rFonts w:ascii="Calibri" w:hAnsi="Calibri" w:cs="Calibri"/>
              </w:rPr>
              <w:t>Podatki i opłaty</w:t>
            </w:r>
          </w:p>
        </w:tc>
        <w:tc>
          <w:tcPr>
            <w:tcW w:w="1434" w:type="dxa"/>
            <w:tcBorders>
              <w:top w:val="single" w:sz="4" w:space="0" w:color="000000"/>
              <w:left w:val="single" w:sz="4" w:space="0" w:color="000000"/>
              <w:bottom w:val="single" w:sz="4" w:space="0" w:color="000000"/>
            </w:tcBorders>
            <w:shd w:val="clear" w:color="auto" w:fill="auto"/>
          </w:tcPr>
          <w:p w14:paraId="042EE7D2"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168006E2"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4894CA4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0F216FF2"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0D06272" w14:textId="77777777" w:rsidR="005340E6" w:rsidRPr="00192F46" w:rsidRDefault="005340E6" w:rsidP="00BA5B6F">
            <w:pPr>
              <w:snapToGrid w:val="0"/>
              <w:jc w:val="center"/>
              <w:rPr>
                <w:rFonts w:ascii="Calibri" w:hAnsi="Calibri" w:cs="Calibri"/>
              </w:rPr>
            </w:pPr>
          </w:p>
        </w:tc>
      </w:tr>
      <w:tr w:rsidR="005340E6" w:rsidRPr="00192F46" w14:paraId="450E126B"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0B31904C" w14:textId="77777777" w:rsidR="005340E6" w:rsidRPr="00192F46" w:rsidRDefault="005340E6" w:rsidP="00BA5B6F">
            <w:pPr>
              <w:ind w:left="252"/>
              <w:rPr>
                <w:rFonts w:ascii="Calibri" w:hAnsi="Calibri"/>
              </w:rPr>
            </w:pPr>
            <w:r w:rsidRPr="00192F46">
              <w:rPr>
                <w:rFonts w:ascii="Calibri" w:hAnsi="Calibri" w:cs="Calibri"/>
              </w:rPr>
              <w:t>Koszty finansowe (np. odsetki)</w:t>
            </w:r>
          </w:p>
        </w:tc>
        <w:tc>
          <w:tcPr>
            <w:tcW w:w="1434" w:type="dxa"/>
            <w:tcBorders>
              <w:top w:val="single" w:sz="4" w:space="0" w:color="000000"/>
              <w:left w:val="single" w:sz="4" w:space="0" w:color="000000"/>
              <w:bottom w:val="single" w:sz="4" w:space="0" w:color="000000"/>
            </w:tcBorders>
            <w:shd w:val="clear" w:color="auto" w:fill="auto"/>
          </w:tcPr>
          <w:p w14:paraId="077960A5" w14:textId="77777777" w:rsidR="005340E6" w:rsidRPr="00192F46" w:rsidRDefault="005340E6" w:rsidP="00BA5B6F">
            <w:pPr>
              <w:snapToGrid w:val="0"/>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567D53C9"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2104288D"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37947D98"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6A2F7ED" w14:textId="77777777" w:rsidR="005340E6" w:rsidRPr="00192F46" w:rsidRDefault="005340E6" w:rsidP="00BA5B6F">
            <w:pPr>
              <w:snapToGrid w:val="0"/>
              <w:jc w:val="center"/>
              <w:rPr>
                <w:rFonts w:ascii="Calibri" w:hAnsi="Calibri" w:cs="Calibri"/>
              </w:rPr>
            </w:pPr>
          </w:p>
        </w:tc>
      </w:tr>
      <w:tr w:rsidR="005340E6" w:rsidRPr="00192F46" w14:paraId="43769BDD"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47E56C1C" w14:textId="77777777" w:rsidR="005340E6" w:rsidRPr="00192F46" w:rsidRDefault="005340E6" w:rsidP="00BA5B6F">
            <w:pPr>
              <w:rPr>
                <w:rFonts w:ascii="Calibri" w:hAnsi="Calibri"/>
              </w:rPr>
            </w:pPr>
            <w:r w:rsidRPr="00192F46">
              <w:rPr>
                <w:rFonts w:ascii="Calibri" w:eastAsia="Calibri" w:hAnsi="Calibri" w:cs="Calibri"/>
              </w:rPr>
              <w:t xml:space="preserve">    </w:t>
            </w:r>
            <w:r w:rsidRPr="00192F46">
              <w:rPr>
                <w:rFonts w:ascii="Calibri" w:hAnsi="Calibri" w:cs="Calibri"/>
              </w:rPr>
              <w:t xml:space="preserve">Pozostałe koszty rodzajowe </w:t>
            </w:r>
          </w:p>
        </w:tc>
        <w:tc>
          <w:tcPr>
            <w:tcW w:w="1434" w:type="dxa"/>
            <w:tcBorders>
              <w:top w:val="single" w:sz="4" w:space="0" w:color="000000"/>
              <w:left w:val="single" w:sz="4" w:space="0" w:color="000000"/>
              <w:bottom w:val="single" w:sz="4" w:space="0" w:color="000000"/>
            </w:tcBorders>
            <w:shd w:val="clear" w:color="auto" w:fill="auto"/>
          </w:tcPr>
          <w:p w14:paraId="477154D3" w14:textId="77777777" w:rsidR="005340E6" w:rsidRPr="00192F46" w:rsidRDefault="005340E6" w:rsidP="00BA5B6F">
            <w:pPr>
              <w:snapToGrid w:val="0"/>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61CFF6A5"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02360989"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E188E54"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F192A3F" w14:textId="77777777" w:rsidR="005340E6" w:rsidRPr="00192F46" w:rsidRDefault="005340E6" w:rsidP="00BA5B6F">
            <w:pPr>
              <w:snapToGrid w:val="0"/>
              <w:jc w:val="center"/>
              <w:rPr>
                <w:rFonts w:ascii="Calibri" w:hAnsi="Calibri" w:cs="Calibri"/>
              </w:rPr>
            </w:pPr>
          </w:p>
        </w:tc>
      </w:tr>
      <w:tr w:rsidR="005340E6" w:rsidRPr="00192F46" w14:paraId="1B8F374E"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3846331E" w14:textId="77777777" w:rsidR="005340E6" w:rsidRPr="00192F46" w:rsidRDefault="005340E6" w:rsidP="00BA5B6F">
            <w:pPr>
              <w:ind w:left="252"/>
              <w:rPr>
                <w:rFonts w:ascii="Calibri" w:hAnsi="Calibri"/>
              </w:rPr>
            </w:pPr>
            <w:r w:rsidRPr="00192F46">
              <w:rPr>
                <w:rFonts w:ascii="Calibri" w:hAnsi="Calibri" w:cs="Calibri"/>
              </w:rPr>
              <w:t xml:space="preserve">Wartość sprzedanych towarów i materiałów </w:t>
            </w:r>
          </w:p>
        </w:tc>
        <w:tc>
          <w:tcPr>
            <w:tcW w:w="1434" w:type="dxa"/>
            <w:tcBorders>
              <w:top w:val="single" w:sz="4" w:space="0" w:color="000000"/>
              <w:left w:val="single" w:sz="4" w:space="0" w:color="000000"/>
              <w:bottom w:val="single" w:sz="4" w:space="0" w:color="000000"/>
            </w:tcBorders>
            <w:shd w:val="clear" w:color="auto" w:fill="auto"/>
          </w:tcPr>
          <w:p w14:paraId="7823EAD3" w14:textId="77777777" w:rsidR="005340E6" w:rsidRPr="00192F46" w:rsidRDefault="005340E6" w:rsidP="00BA5B6F">
            <w:pPr>
              <w:snapToGrid w:val="0"/>
              <w:jc w:val="center"/>
              <w:rPr>
                <w:rFonts w:ascii="Calibri" w:hAnsi="Calibri" w:cs="Calibri"/>
              </w:rPr>
            </w:pPr>
          </w:p>
          <w:p w14:paraId="14F49432" w14:textId="77777777" w:rsidR="005340E6" w:rsidRPr="00192F46" w:rsidRDefault="005340E6" w:rsidP="00BA5B6F">
            <w:pPr>
              <w:jc w:val="center"/>
              <w:rPr>
                <w:rFonts w:ascii="Calibri" w:hAnsi="Calibri" w:cs="Calibri"/>
              </w:rPr>
            </w:pPr>
          </w:p>
        </w:tc>
        <w:tc>
          <w:tcPr>
            <w:tcW w:w="1276" w:type="dxa"/>
            <w:tcBorders>
              <w:top w:val="single" w:sz="4" w:space="0" w:color="000000"/>
              <w:left w:val="single" w:sz="4" w:space="0" w:color="000000"/>
              <w:bottom w:val="single" w:sz="4" w:space="0" w:color="000000"/>
            </w:tcBorders>
            <w:shd w:val="clear" w:color="auto" w:fill="FFFFFF"/>
          </w:tcPr>
          <w:p w14:paraId="05E5F93D"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6297600A"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44C5964"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00E3189" w14:textId="77777777" w:rsidR="005340E6" w:rsidRPr="00192F46" w:rsidRDefault="005340E6" w:rsidP="00BA5B6F">
            <w:pPr>
              <w:snapToGrid w:val="0"/>
              <w:jc w:val="center"/>
              <w:rPr>
                <w:rFonts w:ascii="Calibri" w:hAnsi="Calibri" w:cs="Calibri"/>
              </w:rPr>
            </w:pPr>
          </w:p>
        </w:tc>
      </w:tr>
      <w:tr w:rsidR="005340E6" w:rsidRPr="00192F46" w14:paraId="0774C90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0495957" w14:textId="77777777" w:rsidR="005340E6" w:rsidRPr="00192F46" w:rsidRDefault="005340E6" w:rsidP="00BA5B6F">
            <w:pPr>
              <w:rPr>
                <w:rFonts w:ascii="Calibri" w:hAnsi="Calibri"/>
              </w:rPr>
            </w:pPr>
            <w:r w:rsidRPr="00192F46">
              <w:rPr>
                <w:rFonts w:ascii="Calibri" w:hAnsi="Calibri" w:cs="Calibri"/>
                <w:b/>
                <w:bCs/>
              </w:rPr>
              <w:t>C. Dochód (strata) brutto (A-B)</w:t>
            </w:r>
          </w:p>
        </w:tc>
        <w:tc>
          <w:tcPr>
            <w:tcW w:w="1434" w:type="dxa"/>
            <w:tcBorders>
              <w:top w:val="single" w:sz="4" w:space="0" w:color="000000"/>
              <w:left w:val="single" w:sz="4" w:space="0" w:color="000000"/>
              <w:bottom w:val="single" w:sz="4" w:space="0" w:color="000000"/>
            </w:tcBorders>
            <w:shd w:val="clear" w:color="auto" w:fill="auto"/>
          </w:tcPr>
          <w:p w14:paraId="78F54CAC" w14:textId="77777777" w:rsidR="005340E6" w:rsidRPr="00192F46" w:rsidRDefault="005340E6" w:rsidP="00BA5B6F">
            <w:pPr>
              <w:snapToGrid w:val="0"/>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758B5C2A"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7E5BB6D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1F82FCA7"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F234757" w14:textId="77777777" w:rsidR="005340E6" w:rsidRPr="00192F46" w:rsidRDefault="005340E6" w:rsidP="00BA5B6F">
            <w:pPr>
              <w:snapToGrid w:val="0"/>
              <w:jc w:val="center"/>
              <w:rPr>
                <w:rFonts w:ascii="Calibri" w:hAnsi="Calibri" w:cs="Calibri"/>
              </w:rPr>
            </w:pPr>
          </w:p>
        </w:tc>
      </w:tr>
      <w:tr w:rsidR="005340E6" w:rsidRPr="00192F46" w14:paraId="003DF6EC"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26518F54" w14:textId="77777777" w:rsidR="005340E6" w:rsidRPr="00192F46" w:rsidRDefault="005340E6" w:rsidP="00BA5B6F">
            <w:pPr>
              <w:rPr>
                <w:rFonts w:ascii="Calibri" w:hAnsi="Calibri"/>
              </w:rPr>
            </w:pPr>
            <w:r w:rsidRPr="00192F46">
              <w:rPr>
                <w:rFonts w:ascii="Calibri" w:hAnsi="Calibri" w:cs="Calibri"/>
                <w:b/>
                <w:bCs/>
              </w:rPr>
              <w:t>D. Podatek dochodowy</w:t>
            </w:r>
          </w:p>
        </w:tc>
        <w:tc>
          <w:tcPr>
            <w:tcW w:w="1434" w:type="dxa"/>
            <w:tcBorders>
              <w:top w:val="single" w:sz="4" w:space="0" w:color="000000"/>
              <w:left w:val="single" w:sz="4" w:space="0" w:color="000000"/>
              <w:bottom w:val="single" w:sz="4" w:space="0" w:color="000000"/>
            </w:tcBorders>
            <w:shd w:val="clear" w:color="auto" w:fill="auto"/>
          </w:tcPr>
          <w:p w14:paraId="21F44550" w14:textId="77777777" w:rsidR="005340E6" w:rsidRPr="00192F46" w:rsidRDefault="005340E6" w:rsidP="00BA5B6F">
            <w:pPr>
              <w:snapToGrid w:val="0"/>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3313BF97" w14:textId="77777777" w:rsidR="005340E6" w:rsidRPr="00192F46" w:rsidRDefault="005340E6" w:rsidP="00BA5B6F">
            <w:pPr>
              <w:snapToGrid w:val="0"/>
              <w:jc w:val="center"/>
              <w:rPr>
                <w:rFonts w:ascii="Calibri" w:hAnsi="Calibri" w:cs="Calibri"/>
              </w:rPr>
            </w:pPr>
          </w:p>
        </w:tc>
        <w:tc>
          <w:tcPr>
            <w:tcW w:w="1417" w:type="dxa"/>
            <w:tcBorders>
              <w:top w:val="single" w:sz="4" w:space="0" w:color="000000"/>
              <w:left w:val="single" w:sz="4" w:space="0" w:color="000000"/>
              <w:bottom w:val="single" w:sz="4" w:space="0" w:color="000000"/>
            </w:tcBorders>
            <w:shd w:val="clear" w:color="auto" w:fill="auto"/>
          </w:tcPr>
          <w:p w14:paraId="17A9E02B" w14:textId="77777777" w:rsidR="005340E6" w:rsidRPr="00192F46" w:rsidRDefault="005340E6" w:rsidP="00BA5B6F">
            <w:pPr>
              <w:snapToGrid w:val="0"/>
              <w:jc w:val="center"/>
              <w:rPr>
                <w:rFonts w:ascii="Calibri" w:hAnsi="Calibri" w:cs="Calibri"/>
              </w:rPr>
            </w:pPr>
          </w:p>
        </w:tc>
        <w:tc>
          <w:tcPr>
            <w:tcW w:w="1418" w:type="dxa"/>
            <w:tcBorders>
              <w:top w:val="single" w:sz="4" w:space="0" w:color="000000"/>
              <w:left w:val="single" w:sz="4" w:space="0" w:color="000000"/>
              <w:bottom w:val="single" w:sz="4" w:space="0" w:color="000000"/>
            </w:tcBorders>
            <w:shd w:val="clear" w:color="auto" w:fill="auto"/>
          </w:tcPr>
          <w:p w14:paraId="6B09A311" w14:textId="77777777" w:rsidR="005340E6" w:rsidRPr="00192F46" w:rsidRDefault="005340E6" w:rsidP="00BA5B6F">
            <w:pPr>
              <w:snapToGrid w:val="0"/>
              <w:jc w:val="center"/>
              <w:rPr>
                <w:rFonts w:ascii="Calibri" w:hAnsi="Calibri" w:cs="Calibri"/>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BC1AE05" w14:textId="77777777" w:rsidR="005340E6" w:rsidRPr="00192F46" w:rsidRDefault="005340E6" w:rsidP="00BA5B6F">
            <w:pPr>
              <w:snapToGrid w:val="0"/>
              <w:jc w:val="center"/>
              <w:rPr>
                <w:rFonts w:ascii="Calibri" w:hAnsi="Calibri" w:cs="Calibri"/>
              </w:rPr>
            </w:pPr>
          </w:p>
        </w:tc>
      </w:tr>
      <w:tr w:rsidR="005340E6" w:rsidRPr="00192F46" w14:paraId="3B70561A" w14:textId="77777777" w:rsidTr="00BA5B6F">
        <w:trPr>
          <w:cantSplit/>
          <w:trHeight w:val="384"/>
        </w:trPr>
        <w:tc>
          <w:tcPr>
            <w:tcW w:w="2819" w:type="dxa"/>
            <w:tcBorders>
              <w:top w:val="single" w:sz="4" w:space="0" w:color="000000"/>
              <w:left w:val="single" w:sz="4" w:space="0" w:color="000000"/>
              <w:bottom w:val="single" w:sz="4" w:space="0" w:color="000000"/>
            </w:tcBorders>
            <w:shd w:val="clear" w:color="auto" w:fill="auto"/>
            <w:vAlign w:val="center"/>
          </w:tcPr>
          <w:p w14:paraId="64366E02" w14:textId="77777777" w:rsidR="005340E6" w:rsidRPr="00192F46" w:rsidRDefault="005340E6" w:rsidP="00BA5B6F">
            <w:pPr>
              <w:rPr>
                <w:rFonts w:ascii="Calibri" w:hAnsi="Calibri"/>
              </w:rPr>
            </w:pPr>
            <w:r w:rsidRPr="00192F46">
              <w:rPr>
                <w:rFonts w:ascii="Calibri" w:hAnsi="Calibri" w:cs="Calibri"/>
                <w:b/>
                <w:bCs/>
              </w:rPr>
              <w:t>E. Zysk netto (C-D)</w:t>
            </w:r>
          </w:p>
        </w:tc>
        <w:tc>
          <w:tcPr>
            <w:tcW w:w="1434" w:type="dxa"/>
            <w:tcBorders>
              <w:top w:val="single" w:sz="4" w:space="0" w:color="000000"/>
              <w:left w:val="single" w:sz="4" w:space="0" w:color="000000"/>
              <w:bottom w:val="single" w:sz="4" w:space="0" w:color="000000"/>
            </w:tcBorders>
            <w:shd w:val="clear" w:color="auto" w:fill="auto"/>
          </w:tcPr>
          <w:p w14:paraId="17273E5D" w14:textId="77777777" w:rsidR="005340E6" w:rsidRPr="00192F46" w:rsidRDefault="005340E6" w:rsidP="00BA5B6F">
            <w:pPr>
              <w:snapToGrid w:val="0"/>
              <w:jc w:val="center"/>
              <w:rPr>
                <w:rFonts w:ascii="Calibri" w:hAnsi="Calibri" w:cs="Calibri"/>
                <w:b/>
                <w:bCs/>
              </w:rPr>
            </w:pPr>
          </w:p>
          <w:p w14:paraId="57902C68" w14:textId="77777777" w:rsidR="005340E6" w:rsidRPr="00192F46" w:rsidRDefault="005340E6" w:rsidP="00BA5B6F">
            <w:pPr>
              <w:jc w:val="center"/>
              <w:rPr>
                <w:rFonts w:ascii="Calibri" w:hAnsi="Calibri" w:cs="Calibri"/>
                <w:b/>
                <w:bCs/>
              </w:rPr>
            </w:pPr>
          </w:p>
        </w:tc>
        <w:tc>
          <w:tcPr>
            <w:tcW w:w="1276" w:type="dxa"/>
            <w:tcBorders>
              <w:top w:val="single" w:sz="4" w:space="0" w:color="000000"/>
              <w:left w:val="single" w:sz="4" w:space="0" w:color="000000"/>
              <w:bottom w:val="single" w:sz="4" w:space="0" w:color="000000"/>
            </w:tcBorders>
            <w:shd w:val="clear" w:color="auto" w:fill="FFFFFF"/>
          </w:tcPr>
          <w:p w14:paraId="51047B94" w14:textId="77777777" w:rsidR="005340E6" w:rsidRPr="00192F46" w:rsidRDefault="005340E6" w:rsidP="00BA5B6F">
            <w:pPr>
              <w:snapToGrid w:val="0"/>
              <w:jc w:val="center"/>
              <w:rPr>
                <w:rFonts w:ascii="Calibri" w:hAnsi="Calibri" w:cs="Calibri"/>
                <w:b/>
                <w:bCs/>
              </w:rPr>
            </w:pPr>
          </w:p>
        </w:tc>
        <w:tc>
          <w:tcPr>
            <w:tcW w:w="1417" w:type="dxa"/>
            <w:tcBorders>
              <w:top w:val="single" w:sz="4" w:space="0" w:color="000000"/>
              <w:left w:val="single" w:sz="4" w:space="0" w:color="000000"/>
              <w:bottom w:val="single" w:sz="4" w:space="0" w:color="000000"/>
            </w:tcBorders>
            <w:shd w:val="clear" w:color="auto" w:fill="auto"/>
          </w:tcPr>
          <w:p w14:paraId="3405C8E3" w14:textId="77777777" w:rsidR="005340E6" w:rsidRPr="00192F46" w:rsidRDefault="005340E6" w:rsidP="00BA5B6F">
            <w:pPr>
              <w:snapToGrid w:val="0"/>
              <w:jc w:val="center"/>
              <w:rPr>
                <w:rFonts w:ascii="Calibri" w:hAnsi="Calibri" w:cs="Calibri"/>
                <w:b/>
                <w:bCs/>
              </w:rPr>
            </w:pPr>
          </w:p>
        </w:tc>
        <w:tc>
          <w:tcPr>
            <w:tcW w:w="1418" w:type="dxa"/>
            <w:tcBorders>
              <w:top w:val="single" w:sz="4" w:space="0" w:color="000000"/>
              <w:left w:val="single" w:sz="4" w:space="0" w:color="000000"/>
              <w:bottom w:val="single" w:sz="4" w:space="0" w:color="000000"/>
            </w:tcBorders>
            <w:shd w:val="clear" w:color="auto" w:fill="auto"/>
          </w:tcPr>
          <w:p w14:paraId="5CF88A6C" w14:textId="77777777" w:rsidR="005340E6" w:rsidRPr="00192F46" w:rsidRDefault="005340E6" w:rsidP="00BA5B6F">
            <w:pPr>
              <w:snapToGrid w:val="0"/>
              <w:jc w:val="center"/>
              <w:rPr>
                <w:rFonts w:ascii="Calibri" w:hAnsi="Calibri" w:cs="Calibri"/>
                <w:b/>
                <w:bC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5E348E5" w14:textId="77777777" w:rsidR="005340E6" w:rsidRPr="00192F46" w:rsidRDefault="005340E6" w:rsidP="00BA5B6F">
            <w:pPr>
              <w:snapToGrid w:val="0"/>
              <w:jc w:val="center"/>
              <w:rPr>
                <w:rFonts w:ascii="Calibri" w:hAnsi="Calibri" w:cs="Calibri"/>
                <w:b/>
                <w:bCs/>
              </w:rPr>
            </w:pPr>
          </w:p>
        </w:tc>
      </w:tr>
    </w:tbl>
    <w:p w14:paraId="5FA40646" w14:textId="77777777" w:rsidR="005340E6" w:rsidRPr="00192F46" w:rsidRDefault="005340E6" w:rsidP="005340E6">
      <w:pPr>
        <w:pStyle w:val="Nagwek2"/>
        <w:rPr>
          <w:rFonts w:ascii="Calibri" w:hAnsi="Calibri"/>
          <w:iCs/>
          <w:smallCaps/>
          <w:sz w:val="18"/>
          <w:szCs w:val="18"/>
        </w:rPr>
      </w:pPr>
    </w:p>
    <w:p w14:paraId="5BA32284" w14:textId="77777777" w:rsidR="00192F46" w:rsidRDefault="00192F46">
      <w:pPr>
        <w:spacing w:after="160" w:line="259" w:lineRule="auto"/>
        <w:jc w:val="left"/>
        <w:rPr>
          <w:rFonts w:ascii="Calibri" w:eastAsiaTheme="majorEastAsia" w:hAnsi="Calibri" w:cstheme="majorBidi"/>
          <w:iCs/>
          <w:smallCaps/>
          <w:color w:val="2E74B5" w:themeColor="accent1" w:themeShade="BF"/>
        </w:rPr>
      </w:pPr>
      <w:r>
        <w:rPr>
          <w:rFonts w:ascii="Calibri" w:hAnsi="Calibri"/>
          <w:iCs/>
          <w:smallCaps/>
        </w:rPr>
        <w:br w:type="page"/>
      </w:r>
    </w:p>
    <w:p w14:paraId="170DF313" w14:textId="1C70004A" w:rsidR="005340E6" w:rsidRPr="00192F46" w:rsidRDefault="005340E6" w:rsidP="00192F46">
      <w:pPr>
        <w:pStyle w:val="Nagwek2"/>
        <w:spacing w:after="60"/>
        <w:rPr>
          <w:rFonts w:ascii="Calibri" w:hAnsi="Calibri"/>
          <w:iCs/>
          <w:smallCaps/>
          <w:sz w:val="18"/>
          <w:szCs w:val="18"/>
        </w:rPr>
      </w:pPr>
      <w:r w:rsidRPr="00192F46">
        <w:rPr>
          <w:rFonts w:ascii="Calibri" w:hAnsi="Calibri"/>
          <w:iCs/>
          <w:smallCaps/>
          <w:sz w:val="18"/>
          <w:szCs w:val="18"/>
        </w:rPr>
        <w:lastRenderedPageBreak/>
        <w:t>H-2 Uproszczony bilans</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5"/>
        <w:gridCol w:w="1247"/>
        <w:gridCol w:w="1158"/>
        <w:gridCol w:w="1281"/>
        <w:gridCol w:w="1198"/>
        <w:gridCol w:w="1084"/>
      </w:tblGrid>
      <w:tr w:rsidR="005340E6" w:rsidRPr="00192F46" w14:paraId="434A3075" w14:textId="77777777" w:rsidTr="00192F46">
        <w:trPr>
          <w:cantSplit/>
          <w:trHeight w:val="565"/>
        </w:trPr>
        <w:tc>
          <w:tcPr>
            <w:tcW w:w="3955" w:type="dxa"/>
            <w:shd w:val="clear" w:color="auto" w:fill="CBD5F1"/>
          </w:tcPr>
          <w:p w14:paraId="0D32CE5C" w14:textId="77777777" w:rsidR="005340E6" w:rsidRPr="00192F46" w:rsidRDefault="005340E6" w:rsidP="00BA5B6F">
            <w:pPr>
              <w:pStyle w:val="Nagwek6"/>
              <w:spacing w:before="120" w:after="120"/>
              <w:jc w:val="center"/>
              <w:rPr>
                <w:rFonts w:ascii="Calibri" w:hAnsi="Calibri"/>
                <w:szCs w:val="16"/>
              </w:rPr>
            </w:pPr>
            <w:r w:rsidRPr="00192F46">
              <w:rPr>
                <w:rFonts w:ascii="Calibri" w:hAnsi="Calibri"/>
                <w:szCs w:val="16"/>
              </w:rPr>
              <w:t>Aktywa</w:t>
            </w:r>
          </w:p>
        </w:tc>
        <w:tc>
          <w:tcPr>
            <w:tcW w:w="1247" w:type="dxa"/>
            <w:shd w:val="clear" w:color="auto" w:fill="CBD5F1"/>
            <w:vAlign w:val="center"/>
          </w:tcPr>
          <w:p w14:paraId="71236A93"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76BC6A5B" w14:textId="77777777" w:rsidR="005340E6" w:rsidRPr="00192F46" w:rsidRDefault="005340E6" w:rsidP="00192F46">
            <w:pPr>
              <w:spacing w:before="60" w:after="60"/>
              <w:jc w:val="center"/>
              <w:rPr>
                <w:rFonts w:ascii="Calibri" w:hAnsi="Calibri"/>
              </w:rPr>
            </w:pPr>
            <w:r w:rsidRPr="00192F46">
              <w:rPr>
                <w:rFonts w:ascii="Calibri" w:hAnsi="Calibri"/>
              </w:rPr>
              <w:t>n-1</w:t>
            </w:r>
          </w:p>
        </w:tc>
        <w:tc>
          <w:tcPr>
            <w:tcW w:w="1158" w:type="dxa"/>
            <w:shd w:val="clear" w:color="auto" w:fill="CBD5F1"/>
            <w:vAlign w:val="center"/>
          </w:tcPr>
          <w:p w14:paraId="3549270F"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Style w:val="Odwoanieprzypisudolnego"/>
                <w:rFonts w:ascii="Calibri" w:hAnsi="Calibri" w:cs="Calibri"/>
              </w:rPr>
              <w:footnoteReference w:id="5"/>
            </w:r>
          </w:p>
        </w:tc>
        <w:tc>
          <w:tcPr>
            <w:tcW w:w="1281" w:type="dxa"/>
            <w:shd w:val="clear" w:color="auto" w:fill="CBD5F1"/>
            <w:vAlign w:val="center"/>
          </w:tcPr>
          <w:p w14:paraId="526C49FB"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1F5F12BA"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1D5E3CAB"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050BF7A9" w14:textId="77777777" w:rsidTr="00BA5B6F">
        <w:trPr>
          <w:cantSplit/>
          <w:trHeight w:val="250"/>
        </w:trPr>
        <w:tc>
          <w:tcPr>
            <w:tcW w:w="3955" w:type="dxa"/>
          </w:tcPr>
          <w:p w14:paraId="1031C529" w14:textId="77777777" w:rsidR="005340E6" w:rsidRPr="00192F46" w:rsidRDefault="005340E6" w:rsidP="00192F46">
            <w:pPr>
              <w:spacing w:before="60" w:after="60"/>
              <w:rPr>
                <w:rFonts w:ascii="Calibri" w:hAnsi="Calibri"/>
                <w:color w:val="000000"/>
              </w:rPr>
            </w:pPr>
            <w:r w:rsidRPr="00192F46">
              <w:rPr>
                <w:rFonts w:ascii="Calibri" w:hAnsi="Calibri"/>
                <w:b/>
                <w:bCs/>
                <w:color w:val="000000"/>
              </w:rPr>
              <w:t>A.</w:t>
            </w:r>
            <w:r w:rsidRPr="00192F46">
              <w:rPr>
                <w:rFonts w:ascii="Calibri" w:hAnsi="Calibri"/>
                <w:color w:val="000000"/>
              </w:rPr>
              <w:t xml:space="preserve"> </w:t>
            </w:r>
            <w:r w:rsidRPr="00192F46">
              <w:rPr>
                <w:rFonts w:ascii="Calibri" w:hAnsi="Calibri"/>
                <w:b/>
                <w:bCs/>
                <w:color w:val="000000"/>
              </w:rPr>
              <w:t>Aktywa trwałe (I+II+III)</w:t>
            </w:r>
          </w:p>
        </w:tc>
        <w:tc>
          <w:tcPr>
            <w:tcW w:w="1247" w:type="dxa"/>
            <w:vAlign w:val="center"/>
          </w:tcPr>
          <w:p w14:paraId="6065626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C7CDF36" w14:textId="77777777" w:rsidR="005340E6" w:rsidRPr="00192F46" w:rsidRDefault="005340E6" w:rsidP="00192F46">
            <w:pPr>
              <w:spacing w:before="60" w:after="60"/>
              <w:jc w:val="center"/>
              <w:rPr>
                <w:rFonts w:ascii="Calibri" w:hAnsi="Calibri"/>
              </w:rPr>
            </w:pPr>
          </w:p>
        </w:tc>
        <w:tc>
          <w:tcPr>
            <w:tcW w:w="1281" w:type="dxa"/>
            <w:vAlign w:val="center"/>
          </w:tcPr>
          <w:p w14:paraId="4D8BF3A2" w14:textId="77777777" w:rsidR="005340E6" w:rsidRPr="00192F46" w:rsidRDefault="005340E6" w:rsidP="00192F46">
            <w:pPr>
              <w:spacing w:before="60" w:after="60"/>
              <w:jc w:val="center"/>
              <w:rPr>
                <w:rFonts w:ascii="Calibri" w:hAnsi="Calibri"/>
              </w:rPr>
            </w:pPr>
          </w:p>
        </w:tc>
        <w:tc>
          <w:tcPr>
            <w:tcW w:w="1198" w:type="dxa"/>
            <w:vAlign w:val="center"/>
          </w:tcPr>
          <w:p w14:paraId="0D0E5F9A" w14:textId="77777777" w:rsidR="005340E6" w:rsidRPr="00192F46" w:rsidRDefault="005340E6" w:rsidP="00192F46">
            <w:pPr>
              <w:spacing w:before="60" w:after="60"/>
              <w:jc w:val="center"/>
              <w:rPr>
                <w:rFonts w:ascii="Calibri" w:hAnsi="Calibri"/>
              </w:rPr>
            </w:pPr>
          </w:p>
        </w:tc>
        <w:tc>
          <w:tcPr>
            <w:tcW w:w="1084" w:type="dxa"/>
            <w:vAlign w:val="center"/>
          </w:tcPr>
          <w:p w14:paraId="7B7650F0" w14:textId="77777777" w:rsidR="005340E6" w:rsidRPr="00192F46" w:rsidRDefault="005340E6" w:rsidP="00192F46">
            <w:pPr>
              <w:spacing w:before="60" w:after="60"/>
              <w:jc w:val="center"/>
              <w:rPr>
                <w:rFonts w:ascii="Calibri" w:hAnsi="Calibri"/>
              </w:rPr>
            </w:pPr>
          </w:p>
        </w:tc>
      </w:tr>
      <w:tr w:rsidR="005340E6" w:rsidRPr="00192F46" w14:paraId="186D8AEA" w14:textId="77777777" w:rsidTr="00BA5B6F">
        <w:trPr>
          <w:cantSplit/>
          <w:trHeight w:val="250"/>
        </w:trPr>
        <w:tc>
          <w:tcPr>
            <w:tcW w:w="3955" w:type="dxa"/>
          </w:tcPr>
          <w:p w14:paraId="3728B43C" w14:textId="77777777" w:rsidR="005340E6" w:rsidRPr="00192F46" w:rsidRDefault="005340E6" w:rsidP="00192F46">
            <w:pPr>
              <w:spacing w:before="60" w:after="60"/>
              <w:rPr>
                <w:rFonts w:ascii="Calibri" w:hAnsi="Calibri"/>
              </w:rPr>
            </w:pPr>
            <w:r w:rsidRPr="00192F46">
              <w:rPr>
                <w:rFonts w:ascii="Calibri" w:hAnsi="Calibri"/>
                <w:color w:val="000000"/>
              </w:rPr>
              <w:t xml:space="preserve">I. Wartości niematerialne i prawne </w:t>
            </w:r>
          </w:p>
        </w:tc>
        <w:tc>
          <w:tcPr>
            <w:tcW w:w="1247" w:type="dxa"/>
            <w:vAlign w:val="center"/>
          </w:tcPr>
          <w:p w14:paraId="2F97313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56481FDD" w14:textId="77777777" w:rsidR="005340E6" w:rsidRPr="00192F46" w:rsidRDefault="005340E6" w:rsidP="00192F46">
            <w:pPr>
              <w:spacing w:before="60" w:after="60"/>
              <w:jc w:val="center"/>
              <w:rPr>
                <w:rFonts w:ascii="Calibri" w:hAnsi="Calibri"/>
              </w:rPr>
            </w:pPr>
          </w:p>
        </w:tc>
        <w:tc>
          <w:tcPr>
            <w:tcW w:w="1281" w:type="dxa"/>
            <w:vAlign w:val="center"/>
          </w:tcPr>
          <w:p w14:paraId="27FB380E" w14:textId="77777777" w:rsidR="005340E6" w:rsidRPr="00192F46" w:rsidRDefault="005340E6" w:rsidP="00192F46">
            <w:pPr>
              <w:spacing w:before="60" w:after="60"/>
              <w:jc w:val="center"/>
              <w:rPr>
                <w:rFonts w:ascii="Calibri" w:hAnsi="Calibri"/>
              </w:rPr>
            </w:pPr>
          </w:p>
        </w:tc>
        <w:tc>
          <w:tcPr>
            <w:tcW w:w="1198" w:type="dxa"/>
            <w:vAlign w:val="center"/>
          </w:tcPr>
          <w:p w14:paraId="6BA23199" w14:textId="77777777" w:rsidR="005340E6" w:rsidRPr="00192F46" w:rsidRDefault="005340E6" w:rsidP="00192F46">
            <w:pPr>
              <w:spacing w:before="60" w:after="60"/>
              <w:jc w:val="center"/>
              <w:rPr>
                <w:rFonts w:ascii="Calibri" w:hAnsi="Calibri"/>
              </w:rPr>
            </w:pPr>
          </w:p>
        </w:tc>
        <w:tc>
          <w:tcPr>
            <w:tcW w:w="1084" w:type="dxa"/>
            <w:vAlign w:val="center"/>
          </w:tcPr>
          <w:p w14:paraId="4855A37B" w14:textId="77777777" w:rsidR="005340E6" w:rsidRPr="00192F46" w:rsidRDefault="005340E6" w:rsidP="00192F46">
            <w:pPr>
              <w:spacing w:before="60" w:after="60"/>
              <w:jc w:val="center"/>
              <w:rPr>
                <w:rFonts w:ascii="Calibri" w:hAnsi="Calibri"/>
              </w:rPr>
            </w:pPr>
          </w:p>
        </w:tc>
      </w:tr>
      <w:tr w:rsidR="005340E6" w:rsidRPr="00192F46" w14:paraId="6F94A9B5" w14:textId="77777777" w:rsidTr="00BA5B6F">
        <w:trPr>
          <w:cantSplit/>
          <w:trHeight w:val="250"/>
        </w:trPr>
        <w:tc>
          <w:tcPr>
            <w:tcW w:w="3955" w:type="dxa"/>
          </w:tcPr>
          <w:p w14:paraId="3D76F5B2" w14:textId="77777777" w:rsidR="005340E6" w:rsidRPr="00192F46" w:rsidRDefault="005340E6" w:rsidP="00192F46">
            <w:pPr>
              <w:spacing w:before="60" w:after="60"/>
              <w:rPr>
                <w:rFonts w:ascii="Calibri" w:hAnsi="Calibri"/>
              </w:rPr>
            </w:pPr>
            <w:r w:rsidRPr="00192F46">
              <w:rPr>
                <w:rFonts w:ascii="Calibri" w:hAnsi="Calibri"/>
                <w:color w:val="000000"/>
              </w:rPr>
              <w:t>II. Rzeczowe aktywa trwałe (1+2+3+4+5)</w:t>
            </w:r>
          </w:p>
        </w:tc>
        <w:tc>
          <w:tcPr>
            <w:tcW w:w="1247" w:type="dxa"/>
            <w:vAlign w:val="center"/>
          </w:tcPr>
          <w:p w14:paraId="17BC7A7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4B3080A" w14:textId="77777777" w:rsidR="005340E6" w:rsidRPr="00192F46" w:rsidRDefault="005340E6" w:rsidP="00192F46">
            <w:pPr>
              <w:spacing w:before="60" w:after="60"/>
              <w:jc w:val="center"/>
              <w:rPr>
                <w:rFonts w:ascii="Calibri" w:hAnsi="Calibri"/>
              </w:rPr>
            </w:pPr>
          </w:p>
        </w:tc>
        <w:tc>
          <w:tcPr>
            <w:tcW w:w="1281" w:type="dxa"/>
            <w:vAlign w:val="center"/>
          </w:tcPr>
          <w:p w14:paraId="5348352F" w14:textId="77777777" w:rsidR="005340E6" w:rsidRPr="00192F46" w:rsidRDefault="005340E6" w:rsidP="00192F46">
            <w:pPr>
              <w:spacing w:before="60" w:after="60"/>
              <w:jc w:val="center"/>
              <w:rPr>
                <w:rFonts w:ascii="Calibri" w:hAnsi="Calibri"/>
              </w:rPr>
            </w:pPr>
          </w:p>
        </w:tc>
        <w:tc>
          <w:tcPr>
            <w:tcW w:w="1198" w:type="dxa"/>
            <w:vAlign w:val="center"/>
          </w:tcPr>
          <w:p w14:paraId="142D25D7" w14:textId="77777777" w:rsidR="005340E6" w:rsidRPr="00192F46" w:rsidRDefault="005340E6" w:rsidP="00192F46">
            <w:pPr>
              <w:spacing w:before="60" w:after="60"/>
              <w:jc w:val="center"/>
              <w:rPr>
                <w:rFonts w:ascii="Calibri" w:hAnsi="Calibri"/>
              </w:rPr>
            </w:pPr>
          </w:p>
        </w:tc>
        <w:tc>
          <w:tcPr>
            <w:tcW w:w="1084" w:type="dxa"/>
            <w:vAlign w:val="center"/>
          </w:tcPr>
          <w:p w14:paraId="231173D0" w14:textId="77777777" w:rsidR="005340E6" w:rsidRPr="00192F46" w:rsidRDefault="005340E6" w:rsidP="00192F46">
            <w:pPr>
              <w:spacing w:before="60" w:after="60"/>
              <w:jc w:val="center"/>
              <w:rPr>
                <w:rFonts w:ascii="Calibri" w:hAnsi="Calibri"/>
              </w:rPr>
            </w:pPr>
          </w:p>
        </w:tc>
      </w:tr>
      <w:tr w:rsidR="005340E6" w:rsidRPr="00192F46" w14:paraId="25C53E5E" w14:textId="77777777" w:rsidTr="00BA5B6F">
        <w:trPr>
          <w:cantSplit/>
          <w:trHeight w:val="250"/>
        </w:trPr>
        <w:tc>
          <w:tcPr>
            <w:tcW w:w="3955" w:type="dxa"/>
          </w:tcPr>
          <w:p w14:paraId="353F78F8" w14:textId="77777777" w:rsidR="005340E6" w:rsidRPr="00192F46" w:rsidRDefault="005340E6" w:rsidP="00192F46">
            <w:pPr>
              <w:spacing w:before="60" w:after="60"/>
              <w:rPr>
                <w:rFonts w:ascii="Calibri" w:hAnsi="Calibri"/>
              </w:rPr>
            </w:pPr>
            <w:r w:rsidRPr="00192F46">
              <w:rPr>
                <w:rFonts w:ascii="Calibri" w:hAnsi="Calibri"/>
                <w:color w:val="000000"/>
              </w:rPr>
              <w:t xml:space="preserve">1.  grunty (w tym prawo użytkowania wieczystego gruntu) </w:t>
            </w:r>
          </w:p>
        </w:tc>
        <w:tc>
          <w:tcPr>
            <w:tcW w:w="1247" w:type="dxa"/>
            <w:vAlign w:val="center"/>
          </w:tcPr>
          <w:p w14:paraId="5F10917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19A8839B" w14:textId="77777777" w:rsidR="005340E6" w:rsidRPr="00192F46" w:rsidRDefault="005340E6" w:rsidP="00192F46">
            <w:pPr>
              <w:spacing w:before="60" w:after="60"/>
              <w:jc w:val="center"/>
              <w:rPr>
                <w:rFonts w:ascii="Calibri" w:hAnsi="Calibri"/>
              </w:rPr>
            </w:pPr>
          </w:p>
        </w:tc>
        <w:tc>
          <w:tcPr>
            <w:tcW w:w="1281" w:type="dxa"/>
            <w:vAlign w:val="center"/>
          </w:tcPr>
          <w:p w14:paraId="70CD85D5" w14:textId="77777777" w:rsidR="005340E6" w:rsidRPr="00192F46" w:rsidRDefault="005340E6" w:rsidP="00192F46">
            <w:pPr>
              <w:spacing w:before="60" w:after="60"/>
              <w:jc w:val="center"/>
              <w:rPr>
                <w:rFonts w:ascii="Calibri" w:hAnsi="Calibri"/>
              </w:rPr>
            </w:pPr>
          </w:p>
        </w:tc>
        <w:tc>
          <w:tcPr>
            <w:tcW w:w="1198" w:type="dxa"/>
            <w:vAlign w:val="center"/>
          </w:tcPr>
          <w:p w14:paraId="179422E2" w14:textId="77777777" w:rsidR="005340E6" w:rsidRPr="00192F46" w:rsidRDefault="005340E6" w:rsidP="00192F46">
            <w:pPr>
              <w:spacing w:before="60" w:after="60"/>
              <w:jc w:val="center"/>
              <w:rPr>
                <w:rFonts w:ascii="Calibri" w:hAnsi="Calibri"/>
              </w:rPr>
            </w:pPr>
          </w:p>
        </w:tc>
        <w:tc>
          <w:tcPr>
            <w:tcW w:w="1084" w:type="dxa"/>
            <w:vAlign w:val="center"/>
          </w:tcPr>
          <w:p w14:paraId="290AFE29" w14:textId="77777777" w:rsidR="005340E6" w:rsidRPr="00192F46" w:rsidRDefault="005340E6" w:rsidP="00192F46">
            <w:pPr>
              <w:spacing w:before="60" w:after="60"/>
              <w:jc w:val="center"/>
              <w:rPr>
                <w:rFonts w:ascii="Calibri" w:hAnsi="Calibri"/>
              </w:rPr>
            </w:pPr>
          </w:p>
        </w:tc>
      </w:tr>
      <w:tr w:rsidR="005340E6" w:rsidRPr="00192F46" w14:paraId="646CBA91" w14:textId="77777777" w:rsidTr="00BA5B6F">
        <w:trPr>
          <w:cantSplit/>
          <w:trHeight w:val="250"/>
        </w:trPr>
        <w:tc>
          <w:tcPr>
            <w:tcW w:w="3955" w:type="dxa"/>
          </w:tcPr>
          <w:p w14:paraId="1AF65CF7" w14:textId="77777777" w:rsidR="005340E6" w:rsidRPr="00192F46" w:rsidRDefault="005340E6" w:rsidP="00192F46">
            <w:pPr>
              <w:spacing w:before="60" w:after="60"/>
              <w:rPr>
                <w:rFonts w:ascii="Calibri" w:hAnsi="Calibri"/>
              </w:rPr>
            </w:pPr>
            <w:r w:rsidRPr="00192F46">
              <w:rPr>
                <w:rFonts w:ascii="Calibri" w:hAnsi="Calibri"/>
                <w:color w:val="000000"/>
              </w:rPr>
              <w:t xml:space="preserve">2.  budynki i budowle </w:t>
            </w:r>
          </w:p>
        </w:tc>
        <w:tc>
          <w:tcPr>
            <w:tcW w:w="1247" w:type="dxa"/>
            <w:vAlign w:val="center"/>
          </w:tcPr>
          <w:p w14:paraId="785927C6"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F57D20A" w14:textId="77777777" w:rsidR="005340E6" w:rsidRPr="00192F46" w:rsidRDefault="005340E6" w:rsidP="00192F46">
            <w:pPr>
              <w:spacing w:before="60" w:after="60"/>
              <w:jc w:val="center"/>
              <w:rPr>
                <w:rFonts w:ascii="Calibri" w:hAnsi="Calibri"/>
              </w:rPr>
            </w:pPr>
          </w:p>
        </w:tc>
        <w:tc>
          <w:tcPr>
            <w:tcW w:w="1281" w:type="dxa"/>
            <w:vAlign w:val="center"/>
          </w:tcPr>
          <w:p w14:paraId="37218DE5" w14:textId="77777777" w:rsidR="005340E6" w:rsidRPr="00192F46" w:rsidRDefault="005340E6" w:rsidP="00192F46">
            <w:pPr>
              <w:spacing w:before="60" w:after="60"/>
              <w:jc w:val="center"/>
              <w:rPr>
                <w:rFonts w:ascii="Calibri" w:hAnsi="Calibri"/>
              </w:rPr>
            </w:pPr>
          </w:p>
        </w:tc>
        <w:tc>
          <w:tcPr>
            <w:tcW w:w="1198" w:type="dxa"/>
            <w:vAlign w:val="center"/>
          </w:tcPr>
          <w:p w14:paraId="1D4D4FE1" w14:textId="77777777" w:rsidR="005340E6" w:rsidRPr="00192F46" w:rsidRDefault="005340E6" w:rsidP="00192F46">
            <w:pPr>
              <w:spacing w:before="60" w:after="60"/>
              <w:jc w:val="center"/>
              <w:rPr>
                <w:rFonts w:ascii="Calibri" w:hAnsi="Calibri"/>
              </w:rPr>
            </w:pPr>
          </w:p>
        </w:tc>
        <w:tc>
          <w:tcPr>
            <w:tcW w:w="1084" w:type="dxa"/>
            <w:vAlign w:val="center"/>
          </w:tcPr>
          <w:p w14:paraId="39FE1B5E" w14:textId="77777777" w:rsidR="005340E6" w:rsidRPr="00192F46" w:rsidRDefault="005340E6" w:rsidP="00192F46">
            <w:pPr>
              <w:spacing w:before="60" w:after="60"/>
              <w:jc w:val="center"/>
              <w:rPr>
                <w:rFonts w:ascii="Calibri" w:hAnsi="Calibri"/>
              </w:rPr>
            </w:pPr>
          </w:p>
        </w:tc>
      </w:tr>
      <w:tr w:rsidR="005340E6" w:rsidRPr="00192F46" w14:paraId="5FFB60E6" w14:textId="77777777" w:rsidTr="00BA5B6F">
        <w:trPr>
          <w:cantSplit/>
          <w:trHeight w:val="250"/>
        </w:trPr>
        <w:tc>
          <w:tcPr>
            <w:tcW w:w="3955" w:type="dxa"/>
          </w:tcPr>
          <w:p w14:paraId="3A3E2937" w14:textId="77777777" w:rsidR="005340E6" w:rsidRPr="00192F46" w:rsidRDefault="005340E6" w:rsidP="00192F46">
            <w:pPr>
              <w:spacing w:before="60" w:after="60"/>
              <w:rPr>
                <w:rFonts w:ascii="Calibri" w:hAnsi="Calibri"/>
              </w:rPr>
            </w:pPr>
            <w:r w:rsidRPr="00192F46">
              <w:rPr>
                <w:rFonts w:ascii="Calibri" w:hAnsi="Calibri"/>
                <w:color w:val="000000"/>
              </w:rPr>
              <w:t xml:space="preserve">3. urządzenia techniczne i maszyny </w:t>
            </w:r>
          </w:p>
        </w:tc>
        <w:tc>
          <w:tcPr>
            <w:tcW w:w="1247" w:type="dxa"/>
            <w:vAlign w:val="center"/>
          </w:tcPr>
          <w:p w14:paraId="7DBFE2F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732294" w14:textId="77777777" w:rsidR="005340E6" w:rsidRPr="00192F46" w:rsidRDefault="005340E6" w:rsidP="00192F46">
            <w:pPr>
              <w:spacing w:before="60" w:after="60"/>
              <w:jc w:val="center"/>
              <w:rPr>
                <w:rFonts w:ascii="Calibri" w:hAnsi="Calibri"/>
              </w:rPr>
            </w:pPr>
          </w:p>
        </w:tc>
        <w:tc>
          <w:tcPr>
            <w:tcW w:w="1281" w:type="dxa"/>
            <w:vAlign w:val="center"/>
          </w:tcPr>
          <w:p w14:paraId="6D02638D" w14:textId="77777777" w:rsidR="005340E6" w:rsidRPr="00192F46" w:rsidRDefault="005340E6" w:rsidP="00192F46">
            <w:pPr>
              <w:spacing w:before="60" w:after="60"/>
              <w:jc w:val="center"/>
              <w:rPr>
                <w:rFonts w:ascii="Calibri" w:hAnsi="Calibri"/>
              </w:rPr>
            </w:pPr>
          </w:p>
        </w:tc>
        <w:tc>
          <w:tcPr>
            <w:tcW w:w="1198" w:type="dxa"/>
            <w:vAlign w:val="center"/>
          </w:tcPr>
          <w:p w14:paraId="0FB2059F" w14:textId="77777777" w:rsidR="005340E6" w:rsidRPr="00192F46" w:rsidRDefault="005340E6" w:rsidP="00192F46">
            <w:pPr>
              <w:spacing w:before="60" w:after="60"/>
              <w:jc w:val="center"/>
              <w:rPr>
                <w:rFonts w:ascii="Calibri" w:hAnsi="Calibri"/>
              </w:rPr>
            </w:pPr>
          </w:p>
        </w:tc>
        <w:tc>
          <w:tcPr>
            <w:tcW w:w="1084" w:type="dxa"/>
            <w:vAlign w:val="center"/>
          </w:tcPr>
          <w:p w14:paraId="3B8E5FBB" w14:textId="77777777" w:rsidR="005340E6" w:rsidRPr="00192F46" w:rsidRDefault="005340E6" w:rsidP="00192F46">
            <w:pPr>
              <w:spacing w:before="60" w:after="60"/>
              <w:jc w:val="center"/>
              <w:rPr>
                <w:rFonts w:ascii="Calibri" w:hAnsi="Calibri"/>
              </w:rPr>
            </w:pPr>
          </w:p>
        </w:tc>
      </w:tr>
      <w:tr w:rsidR="005340E6" w:rsidRPr="00192F46" w14:paraId="6E0F5259" w14:textId="77777777" w:rsidTr="00BA5B6F">
        <w:trPr>
          <w:cantSplit/>
          <w:trHeight w:val="250"/>
        </w:trPr>
        <w:tc>
          <w:tcPr>
            <w:tcW w:w="3955" w:type="dxa"/>
          </w:tcPr>
          <w:p w14:paraId="49C13AD6" w14:textId="77777777" w:rsidR="005340E6" w:rsidRPr="00192F46" w:rsidRDefault="005340E6" w:rsidP="00192F46">
            <w:pPr>
              <w:spacing w:before="60" w:after="60"/>
              <w:rPr>
                <w:rFonts w:ascii="Calibri" w:hAnsi="Calibri"/>
              </w:rPr>
            </w:pPr>
            <w:r w:rsidRPr="00192F46">
              <w:rPr>
                <w:rFonts w:ascii="Calibri" w:hAnsi="Calibri"/>
                <w:color w:val="000000"/>
              </w:rPr>
              <w:t xml:space="preserve">4. środki transportu </w:t>
            </w:r>
          </w:p>
        </w:tc>
        <w:tc>
          <w:tcPr>
            <w:tcW w:w="1247" w:type="dxa"/>
            <w:vAlign w:val="center"/>
          </w:tcPr>
          <w:p w14:paraId="14FAF112"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9FF0465" w14:textId="77777777" w:rsidR="005340E6" w:rsidRPr="00192F46" w:rsidRDefault="005340E6" w:rsidP="00192F46">
            <w:pPr>
              <w:spacing w:before="60" w:after="60"/>
              <w:jc w:val="center"/>
              <w:rPr>
                <w:rFonts w:ascii="Calibri" w:hAnsi="Calibri"/>
              </w:rPr>
            </w:pPr>
          </w:p>
        </w:tc>
        <w:tc>
          <w:tcPr>
            <w:tcW w:w="1281" w:type="dxa"/>
            <w:vAlign w:val="center"/>
          </w:tcPr>
          <w:p w14:paraId="4758941F" w14:textId="77777777" w:rsidR="005340E6" w:rsidRPr="00192F46" w:rsidRDefault="005340E6" w:rsidP="00192F46">
            <w:pPr>
              <w:spacing w:before="60" w:after="60"/>
              <w:jc w:val="center"/>
              <w:rPr>
                <w:rFonts w:ascii="Calibri" w:hAnsi="Calibri"/>
              </w:rPr>
            </w:pPr>
          </w:p>
        </w:tc>
        <w:tc>
          <w:tcPr>
            <w:tcW w:w="1198" w:type="dxa"/>
            <w:vAlign w:val="center"/>
          </w:tcPr>
          <w:p w14:paraId="2C3745CD" w14:textId="77777777" w:rsidR="005340E6" w:rsidRPr="00192F46" w:rsidRDefault="005340E6" w:rsidP="00192F46">
            <w:pPr>
              <w:spacing w:before="60" w:after="60"/>
              <w:jc w:val="center"/>
              <w:rPr>
                <w:rFonts w:ascii="Calibri" w:hAnsi="Calibri"/>
              </w:rPr>
            </w:pPr>
          </w:p>
        </w:tc>
        <w:tc>
          <w:tcPr>
            <w:tcW w:w="1084" w:type="dxa"/>
            <w:vAlign w:val="center"/>
          </w:tcPr>
          <w:p w14:paraId="5F7D8976" w14:textId="77777777" w:rsidR="005340E6" w:rsidRPr="00192F46" w:rsidRDefault="005340E6" w:rsidP="00192F46">
            <w:pPr>
              <w:spacing w:before="60" w:after="60"/>
              <w:jc w:val="center"/>
              <w:rPr>
                <w:rFonts w:ascii="Calibri" w:hAnsi="Calibri"/>
              </w:rPr>
            </w:pPr>
          </w:p>
        </w:tc>
      </w:tr>
      <w:tr w:rsidR="005340E6" w:rsidRPr="00192F46" w14:paraId="1F78497D" w14:textId="77777777" w:rsidTr="00BA5B6F">
        <w:trPr>
          <w:cantSplit/>
          <w:trHeight w:val="250"/>
        </w:trPr>
        <w:tc>
          <w:tcPr>
            <w:tcW w:w="3955" w:type="dxa"/>
          </w:tcPr>
          <w:p w14:paraId="5CD72268" w14:textId="77777777" w:rsidR="005340E6" w:rsidRPr="00192F46" w:rsidRDefault="005340E6" w:rsidP="00192F46">
            <w:pPr>
              <w:spacing w:before="60" w:after="60"/>
              <w:rPr>
                <w:rFonts w:ascii="Calibri" w:hAnsi="Calibri"/>
              </w:rPr>
            </w:pPr>
            <w:r w:rsidRPr="00192F46">
              <w:rPr>
                <w:rFonts w:ascii="Calibri" w:hAnsi="Calibri"/>
                <w:color w:val="000000"/>
              </w:rPr>
              <w:t xml:space="preserve">5. pozostałe środki trwałe </w:t>
            </w:r>
          </w:p>
        </w:tc>
        <w:tc>
          <w:tcPr>
            <w:tcW w:w="1247" w:type="dxa"/>
            <w:vAlign w:val="center"/>
          </w:tcPr>
          <w:p w14:paraId="444FD63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5D994B5" w14:textId="77777777" w:rsidR="005340E6" w:rsidRPr="00192F46" w:rsidRDefault="005340E6" w:rsidP="00192F46">
            <w:pPr>
              <w:spacing w:before="60" w:after="60"/>
              <w:jc w:val="center"/>
              <w:rPr>
                <w:rFonts w:ascii="Calibri" w:hAnsi="Calibri"/>
              </w:rPr>
            </w:pPr>
          </w:p>
        </w:tc>
        <w:tc>
          <w:tcPr>
            <w:tcW w:w="1281" w:type="dxa"/>
            <w:vAlign w:val="center"/>
          </w:tcPr>
          <w:p w14:paraId="472ABB58" w14:textId="77777777" w:rsidR="005340E6" w:rsidRPr="00192F46" w:rsidRDefault="005340E6" w:rsidP="00192F46">
            <w:pPr>
              <w:spacing w:before="60" w:after="60"/>
              <w:jc w:val="center"/>
              <w:rPr>
                <w:rFonts w:ascii="Calibri" w:hAnsi="Calibri"/>
              </w:rPr>
            </w:pPr>
          </w:p>
        </w:tc>
        <w:tc>
          <w:tcPr>
            <w:tcW w:w="1198" w:type="dxa"/>
            <w:vAlign w:val="center"/>
          </w:tcPr>
          <w:p w14:paraId="4D6205C5" w14:textId="77777777" w:rsidR="005340E6" w:rsidRPr="00192F46" w:rsidRDefault="005340E6" w:rsidP="00192F46">
            <w:pPr>
              <w:spacing w:before="60" w:after="60"/>
              <w:jc w:val="center"/>
              <w:rPr>
                <w:rFonts w:ascii="Calibri" w:hAnsi="Calibri"/>
              </w:rPr>
            </w:pPr>
          </w:p>
        </w:tc>
        <w:tc>
          <w:tcPr>
            <w:tcW w:w="1084" w:type="dxa"/>
            <w:vAlign w:val="center"/>
          </w:tcPr>
          <w:p w14:paraId="4484387F" w14:textId="77777777" w:rsidR="005340E6" w:rsidRPr="00192F46" w:rsidRDefault="005340E6" w:rsidP="00192F46">
            <w:pPr>
              <w:spacing w:before="60" w:after="60"/>
              <w:jc w:val="center"/>
              <w:rPr>
                <w:rFonts w:ascii="Calibri" w:hAnsi="Calibri"/>
              </w:rPr>
            </w:pPr>
          </w:p>
        </w:tc>
      </w:tr>
      <w:tr w:rsidR="005340E6" w:rsidRPr="00192F46" w14:paraId="415DE7FF" w14:textId="77777777" w:rsidTr="00BA5B6F">
        <w:trPr>
          <w:cantSplit/>
          <w:trHeight w:val="250"/>
        </w:trPr>
        <w:tc>
          <w:tcPr>
            <w:tcW w:w="3955" w:type="dxa"/>
          </w:tcPr>
          <w:p w14:paraId="64A802B8" w14:textId="77777777" w:rsidR="005340E6" w:rsidRPr="00192F46" w:rsidRDefault="005340E6" w:rsidP="00192F46">
            <w:pPr>
              <w:spacing w:before="60" w:after="60"/>
              <w:rPr>
                <w:rFonts w:ascii="Calibri" w:hAnsi="Calibri"/>
              </w:rPr>
            </w:pPr>
            <w:r w:rsidRPr="00192F46">
              <w:rPr>
                <w:rFonts w:ascii="Calibri" w:hAnsi="Calibri"/>
                <w:color w:val="000000"/>
              </w:rPr>
              <w:t xml:space="preserve">III. Pozostałe aktywa trwałe </w:t>
            </w:r>
          </w:p>
        </w:tc>
        <w:tc>
          <w:tcPr>
            <w:tcW w:w="1247" w:type="dxa"/>
            <w:vAlign w:val="center"/>
          </w:tcPr>
          <w:p w14:paraId="1C7D4388"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0C948776" w14:textId="77777777" w:rsidR="005340E6" w:rsidRPr="00192F46" w:rsidRDefault="005340E6" w:rsidP="00192F46">
            <w:pPr>
              <w:spacing w:before="60" w:after="60"/>
              <w:jc w:val="center"/>
              <w:rPr>
                <w:rFonts w:ascii="Calibri" w:hAnsi="Calibri"/>
              </w:rPr>
            </w:pPr>
          </w:p>
        </w:tc>
        <w:tc>
          <w:tcPr>
            <w:tcW w:w="1281" w:type="dxa"/>
            <w:vAlign w:val="center"/>
          </w:tcPr>
          <w:p w14:paraId="391D5F2F" w14:textId="77777777" w:rsidR="005340E6" w:rsidRPr="00192F46" w:rsidRDefault="005340E6" w:rsidP="00192F46">
            <w:pPr>
              <w:spacing w:before="60" w:after="60"/>
              <w:jc w:val="center"/>
              <w:rPr>
                <w:rFonts w:ascii="Calibri" w:hAnsi="Calibri"/>
              </w:rPr>
            </w:pPr>
          </w:p>
        </w:tc>
        <w:tc>
          <w:tcPr>
            <w:tcW w:w="1198" w:type="dxa"/>
            <w:vAlign w:val="center"/>
          </w:tcPr>
          <w:p w14:paraId="36D95316" w14:textId="77777777" w:rsidR="005340E6" w:rsidRPr="00192F46" w:rsidRDefault="005340E6" w:rsidP="00192F46">
            <w:pPr>
              <w:spacing w:before="60" w:after="60"/>
              <w:jc w:val="center"/>
              <w:rPr>
                <w:rFonts w:ascii="Calibri" w:hAnsi="Calibri"/>
              </w:rPr>
            </w:pPr>
          </w:p>
        </w:tc>
        <w:tc>
          <w:tcPr>
            <w:tcW w:w="1084" w:type="dxa"/>
            <w:vAlign w:val="center"/>
          </w:tcPr>
          <w:p w14:paraId="4A5531A2" w14:textId="77777777" w:rsidR="005340E6" w:rsidRPr="00192F46" w:rsidRDefault="005340E6" w:rsidP="00192F46">
            <w:pPr>
              <w:spacing w:before="60" w:after="60"/>
              <w:jc w:val="center"/>
              <w:rPr>
                <w:rFonts w:ascii="Calibri" w:hAnsi="Calibri"/>
              </w:rPr>
            </w:pPr>
          </w:p>
        </w:tc>
      </w:tr>
      <w:tr w:rsidR="005340E6" w:rsidRPr="00192F46" w14:paraId="1BDCB583" w14:textId="77777777" w:rsidTr="00BA5B6F">
        <w:trPr>
          <w:cantSplit/>
          <w:trHeight w:val="250"/>
        </w:trPr>
        <w:tc>
          <w:tcPr>
            <w:tcW w:w="3955" w:type="dxa"/>
          </w:tcPr>
          <w:p w14:paraId="4A99FACD" w14:textId="77777777" w:rsidR="005340E6" w:rsidRPr="00192F46" w:rsidRDefault="005340E6" w:rsidP="00192F46">
            <w:pPr>
              <w:spacing w:before="60" w:after="60"/>
              <w:rPr>
                <w:rFonts w:ascii="Calibri" w:hAnsi="Calibri"/>
              </w:rPr>
            </w:pPr>
            <w:r w:rsidRPr="00192F46">
              <w:rPr>
                <w:rFonts w:ascii="Calibri" w:hAnsi="Calibri"/>
                <w:b/>
                <w:bCs/>
                <w:color w:val="000000"/>
              </w:rPr>
              <w:t>B.</w:t>
            </w:r>
            <w:r w:rsidRPr="00192F46">
              <w:rPr>
                <w:rFonts w:ascii="Calibri" w:hAnsi="Calibri"/>
                <w:color w:val="000000"/>
              </w:rPr>
              <w:t xml:space="preserve"> </w:t>
            </w:r>
            <w:r w:rsidRPr="00192F46">
              <w:rPr>
                <w:rFonts w:ascii="Calibri" w:hAnsi="Calibri"/>
                <w:b/>
                <w:bCs/>
                <w:color w:val="000000"/>
              </w:rPr>
              <w:t>Aktywa obrotowe (I+II+III+IV)</w:t>
            </w:r>
          </w:p>
        </w:tc>
        <w:tc>
          <w:tcPr>
            <w:tcW w:w="1247" w:type="dxa"/>
            <w:vAlign w:val="center"/>
          </w:tcPr>
          <w:p w14:paraId="10376A29"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38F058A6" w14:textId="77777777" w:rsidR="005340E6" w:rsidRPr="00192F46" w:rsidRDefault="005340E6" w:rsidP="00192F46">
            <w:pPr>
              <w:spacing w:before="60" w:after="60"/>
              <w:jc w:val="center"/>
              <w:rPr>
                <w:rFonts w:ascii="Calibri" w:hAnsi="Calibri"/>
              </w:rPr>
            </w:pPr>
          </w:p>
        </w:tc>
        <w:tc>
          <w:tcPr>
            <w:tcW w:w="1281" w:type="dxa"/>
            <w:vAlign w:val="center"/>
          </w:tcPr>
          <w:p w14:paraId="7785A328" w14:textId="77777777" w:rsidR="005340E6" w:rsidRPr="00192F46" w:rsidRDefault="005340E6" w:rsidP="00192F46">
            <w:pPr>
              <w:spacing w:before="60" w:after="60"/>
              <w:jc w:val="center"/>
              <w:rPr>
                <w:rFonts w:ascii="Calibri" w:hAnsi="Calibri"/>
              </w:rPr>
            </w:pPr>
          </w:p>
        </w:tc>
        <w:tc>
          <w:tcPr>
            <w:tcW w:w="1198" w:type="dxa"/>
            <w:vAlign w:val="center"/>
          </w:tcPr>
          <w:p w14:paraId="5CD120FA" w14:textId="77777777" w:rsidR="005340E6" w:rsidRPr="00192F46" w:rsidRDefault="005340E6" w:rsidP="00192F46">
            <w:pPr>
              <w:spacing w:before="60" w:after="60"/>
              <w:jc w:val="center"/>
              <w:rPr>
                <w:rFonts w:ascii="Calibri" w:hAnsi="Calibri"/>
              </w:rPr>
            </w:pPr>
          </w:p>
        </w:tc>
        <w:tc>
          <w:tcPr>
            <w:tcW w:w="1084" w:type="dxa"/>
            <w:vAlign w:val="center"/>
          </w:tcPr>
          <w:p w14:paraId="5DEB02F1" w14:textId="77777777" w:rsidR="005340E6" w:rsidRPr="00192F46" w:rsidRDefault="005340E6" w:rsidP="00192F46">
            <w:pPr>
              <w:spacing w:before="60" w:after="60"/>
              <w:jc w:val="center"/>
              <w:rPr>
                <w:rFonts w:ascii="Calibri" w:hAnsi="Calibri"/>
              </w:rPr>
            </w:pPr>
          </w:p>
        </w:tc>
      </w:tr>
      <w:tr w:rsidR="005340E6" w:rsidRPr="00192F46" w14:paraId="1426BD62" w14:textId="77777777" w:rsidTr="00BA5B6F">
        <w:trPr>
          <w:cantSplit/>
          <w:trHeight w:val="250"/>
        </w:trPr>
        <w:tc>
          <w:tcPr>
            <w:tcW w:w="3955" w:type="dxa"/>
          </w:tcPr>
          <w:p w14:paraId="7D2C33E2" w14:textId="77777777" w:rsidR="005340E6" w:rsidRPr="00192F46" w:rsidRDefault="005340E6" w:rsidP="00192F46">
            <w:pPr>
              <w:spacing w:before="60" w:after="60"/>
              <w:rPr>
                <w:rFonts w:ascii="Calibri" w:hAnsi="Calibri"/>
              </w:rPr>
            </w:pPr>
            <w:r w:rsidRPr="00192F46">
              <w:rPr>
                <w:rFonts w:ascii="Calibri" w:hAnsi="Calibri"/>
                <w:color w:val="000000"/>
              </w:rPr>
              <w:t xml:space="preserve">I. Zapasy </w:t>
            </w:r>
          </w:p>
        </w:tc>
        <w:tc>
          <w:tcPr>
            <w:tcW w:w="1247" w:type="dxa"/>
            <w:vAlign w:val="center"/>
          </w:tcPr>
          <w:p w14:paraId="23CF6861"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66E40DB4" w14:textId="77777777" w:rsidR="005340E6" w:rsidRPr="00192F46" w:rsidRDefault="005340E6" w:rsidP="00192F46">
            <w:pPr>
              <w:spacing w:before="60" w:after="60"/>
              <w:jc w:val="center"/>
              <w:rPr>
                <w:rFonts w:ascii="Calibri" w:hAnsi="Calibri"/>
              </w:rPr>
            </w:pPr>
          </w:p>
        </w:tc>
        <w:tc>
          <w:tcPr>
            <w:tcW w:w="1281" w:type="dxa"/>
            <w:vAlign w:val="center"/>
          </w:tcPr>
          <w:p w14:paraId="55EEA2A2" w14:textId="77777777" w:rsidR="005340E6" w:rsidRPr="00192F46" w:rsidRDefault="005340E6" w:rsidP="00192F46">
            <w:pPr>
              <w:spacing w:before="60" w:after="60"/>
              <w:jc w:val="center"/>
              <w:rPr>
                <w:rFonts w:ascii="Calibri" w:hAnsi="Calibri"/>
              </w:rPr>
            </w:pPr>
          </w:p>
        </w:tc>
        <w:tc>
          <w:tcPr>
            <w:tcW w:w="1198" w:type="dxa"/>
            <w:vAlign w:val="center"/>
          </w:tcPr>
          <w:p w14:paraId="3EE1FE70" w14:textId="77777777" w:rsidR="005340E6" w:rsidRPr="00192F46" w:rsidRDefault="005340E6" w:rsidP="00192F46">
            <w:pPr>
              <w:spacing w:before="60" w:after="60"/>
              <w:jc w:val="center"/>
              <w:rPr>
                <w:rFonts w:ascii="Calibri" w:hAnsi="Calibri"/>
              </w:rPr>
            </w:pPr>
          </w:p>
        </w:tc>
        <w:tc>
          <w:tcPr>
            <w:tcW w:w="1084" w:type="dxa"/>
            <w:vAlign w:val="center"/>
          </w:tcPr>
          <w:p w14:paraId="7EEAE381" w14:textId="77777777" w:rsidR="005340E6" w:rsidRPr="00192F46" w:rsidRDefault="005340E6" w:rsidP="00192F46">
            <w:pPr>
              <w:spacing w:before="60" w:after="60"/>
              <w:jc w:val="center"/>
              <w:rPr>
                <w:rFonts w:ascii="Calibri" w:hAnsi="Calibri"/>
              </w:rPr>
            </w:pPr>
          </w:p>
        </w:tc>
      </w:tr>
      <w:tr w:rsidR="005340E6" w:rsidRPr="00192F46" w14:paraId="303F3F1F" w14:textId="77777777" w:rsidTr="00BA5B6F">
        <w:trPr>
          <w:cantSplit/>
          <w:trHeight w:val="250"/>
        </w:trPr>
        <w:tc>
          <w:tcPr>
            <w:tcW w:w="3955" w:type="dxa"/>
          </w:tcPr>
          <w:p w14:paraId="2D3C1346" w14:textId="77777777" w:rsidR="005340E6" w:rsidRPr="00192F46" w:rsidRDefault="005340E6" w:rsidP="00192F46">
            <w:pPr>
              <w:spacing w:before="60" w:after="60"/>
              <w:rPr>
                <w:rFonts w:ascii="Calibri" w:hAnsi="Calibri"/>
              </w:rPr>
            </w:pPr>
            <w:r w:rsidRPr="00192F46">
              <w:rPr>
                <w:rFonts w:ascii="Calibri" w:hAnsi="Calibri"/>
                <w:color w:val="000000"/>
              </w:rPr>
              <w:t xml:space="preserve">II. Należności krótkoterminowe </w:t>
            </w:r>
          </w:p>
        </w:tc>
        <w:tc>
          <w:tcPr>
            <w:tcW w:w="1247" w:type="dxa"/>
            <w:vAlign w:val="center"/>
          </w:tcPr>
          <w:p w14:paraId="74BC2085"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70388214" w14:textId="77777777" w:rsidR="005340E6" w:rsidRPr="00192F46" w:rsidRDefault="005340E6" w:rsidP="00192F46">
            <w:pPr>
              <w:spacing w:before="60" w:after="60"/>
              <w:jc w:val="center"/>
              <w:rPr>
                <w:rFonts w:ascii="Calibri" w:hAnsi="Calibri"/>
              </w:rPr>
            </w:pPr>
          </w:p>
        </w:tc>
        <w:tc>
          <w:tcPr>
            <w:tcW w:w="1281" w:type="dxa"/>
            <w:vAlign w:val="center"/>
          </w:tcPr>
          <w:p w14:paraId="42E32B88" w14:textId="77777777" w:rsidR="005340E6" w:rsidRPr="00192F46" w:rsidRDefault="005340E6" w:rsidP="00192F46">
            <w:pPr>
              <w:spacing w:before="60" w:after="60"/>
              <w:jc w:val="center"/>
              <w:rPr>
                <w:rFonts w:ascii="Calibri" w:hAnsi="Calibri"/>
              </w:rPr>
            </w:pPr>
          </w:p>
        </w:tc>
        <w:tc>
          <w:tcPr>
            <w:tcW w:w="1198" w:type="dxa"/>
            <w:vAlign w:val="center"/>
          </w:tcPr>
          <w:p w14:paraId="2009DA66" w14:textId="77777777" w:rsidR="005340E6" w:rsidRPr="00192F46" w:rsidRDefault="005340E6" w:rsidP="00192F46">
            <w:pPr>
              <w:spacing w:before="60" w:after="60"/>
              <w:jc w:val="center"/>
              <w:rPr>
                <w:rFonts w:ascii="Calibri" w:hAnsi="Calibri"/>
              </w:rPr>
            </w:pPr>
          </w:p>
        </w:tc>
        <w:tc>
          <w:tcPr>
            <w:tcW w:w="1084" w:type="dxa"/>
            <w:vAlign w:val="center"/>
          </w:tcPr>
          <w:p w14:paraId="350C344D" w14:textId="77777777" w:rsidR="005340E6" w:rsidRPr="00192F46" w:rsidRDefault="005340E6" w:rsidP="00192F46">
            <w:pPr>
              <w:spacing w:before="60" w:after="60"/>
              <w:jc w:val="center"/>
              <w:rPr>
                <w:rFonts w:ascii="Calibri" w:hAnsi="Calibri"/>
              </w:rPr>
            </w:pPr>
          </w:p>
        </w:tc>
      </w:tr>
      <w:tr w:rsidR="005340E6" w:rsidRPr="00192F46" w14:paraId="0B2FE664" w14:textId="77777777" w:rsidTr="00BA5B6F">
        <w:trPr>
          <w:cantSplit/>
          <w:trHeight w:val="250"/>
        </w:trPr>
        <w:tc>
          <w:tcPr>
            <w:tcW w:w="3955" w:type="dxa"/>
          </w:tcPr>
          <w:p w14:paraId="0565573D" w14:textId="77777777" w:rsidR="005340E6" w:rsidRPr="00192F46" w:rsidRDefault="005340E6" w:rsidP="00192F46">
            <w:pPr>
              <w:spacing w:before="60" w:after="60"/>
              <w:rPr>
                <w:rFonts w:ascii="Calibri" w:hAnsi="Calibri"/>
              </w:rPr>
            </w:pPr>
            <w:r w:rsidRPr="00192F46">
              <w:rPr>
                <w:rFonts w:ascii="Calibri" w:hAnsi="Calibri"/>
                <w:color w:val="000000"/>
              </w:rPr>
              <w:t>III. Inwestycje krótkoterminowe  (w tym środki pieniężne)</w:t>
            </w:r>
          </w:p>
        </w:tc>
        <w:tc>
          <w:tcPr>
            <w:tcW w:w="1247" w:type="dxa"/>
            <w:vAlign w:val="center"/>
          </w:tcPr>
          <w:p w14:paraId="1BD083DF"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295FCB25" w14:textId="77777777" w:rsidR="005340E6" w:rsidRPr="00192F46" w:rsidRDefault="005340E6" w:rsidP="00192F46">
            <w:pPr>
              <w:spacing w:before="60" w:after="60"/>
              <w:jc w:val="center"/>
              <w:rPr>
                <w:rFonts w:ascii="Calibri" w:hAnsi="Calibri"/>
              </w:rPr>
            </w:pPr>
          </w:p>
        </w:tc>
        <w:tc>
          <w:tcPr>
            <w:tcW w:w="1281" w:type="dxa"/>
            <w:vAlign w:val="center"/>
          </w:tcPr>
          <w:p w14:paraId="5B0108B5" w14:textId="77777777" w:rsidR="005340E6" w:rsidRPr="00192F46" w:rsidRDefault="005340E6" w:rsidP="00192F46">
            <w:pPr>
              <w:spacing w:before="60" w:after="60"/>
              <w:jc w:val="center"/>
              <w:rPr>
                <w:rFonts w:ascii="Calibri" w:hAnsi="Calibri"/>
              </w:rPr>
            </w:pPr>
          </w:p>
        </w:tc>
        <w:tc>
          <w:tcPr>
            <w:tcW w:w="1198" w:type="dxa"/>
            <w:vAlign w:val="center"/>
          </w:tcPr>
          <w:p w14:paraId="51B7DF6B" w14:textId="77777777" w:rsidR="005340E6" w:rsidRPr="00192F46" w:rsidRDefault="005340E6" w:rsidP="00192F46">
            <w:pPr>
              <w:spacing w:before="60" w:after="60"/>
              <w:jc w:val="center"/>
              <w:rPr>
                <w:rFonts w:ascii="Calibri" w:hAnsi="Calibri"/>
              </w:rPr>
            </w:pPr>
          </w:p>
        </w:tc>
        <w:tc>
          <w:tcPr>
            <w:tcW w:w="1084" w:type="dxa"/>
            <w:vAlign w:val="center"/>
          </w:tcPr>
          <w:p w14:paraId="1602F9A5" w14:textId="77777777" w:rsidR="005340E6" w:rsidRPr="00192F46" w:rsidRDefault="005340E6" w:rsidP="00192F46">
            <w:pPr>
              <w:spacing w:before="60" w:after="60"/>
              <w:jc w:val="center"/>
              <w:rPr>
                <w:rFonts w:ascii="Calibri" w:hAnsi="Calibri"/>
              </w:rPr>
            </w:pPr>
          </w:p>
        </w:tc>
      </w:tr>
      <w:tr w:rsidR="005340E6" w:rsidRPr="00192F46" w14:paraId="6E7E720D" w14:textId="77777777" w:rsidTr="00BA5B6F">
        <w:trPr>
          <w:cantSplit/>
          <w:trHeight w:val="250"/>
        </w:trPr>
        <w:tc>
          <w:tcPr>
            <w:tcW w:w="3955" w:type="dxa"/>
          </w:tcPr>
          <w:p w14:paraId="47A64DB0" w14:textId="77777777" w:rsidR="005340E6" w:rsidRPr="00192F46" w:rsidRDefault="005340E6" w:rsidP="00192F46">
            <w:pPr>
              <w:spacing w:before="60" w:after="60"/>
              <w:rPr>
                <w:rFonts w:ascii="Calibri" w:hAnsi="Calibri"/>
              </w:rPr>
            </w:pPr>
            <w:r w:rsidRPr="00192F46">
              <w:rPr>
                <w:rFonts w:ascii="Calibri" w:hAnsi="Calibri"/>
                <w:color w:val="000000"/>
              </w:rPr>
              <w:t>IV. Pozostałe aktywa obrotowe</w:t>
            </w:r>
          </w:p>
        </w:tc>
        <w:tc>
          <w:tcPr>
            <w:tcW w:w="1247" w:type="dxa"/>
            <w:vAlign w:val="center"/>
          </w:tcPr>
          <w:p w14:paraId="51FF3E17" w14:textId="77777777" w:rsidR="005340E6" w:rsidRPr="00192F46" w:rsidRDefault="005340E6" w:rsidP="00192F46">
            <w:pPr>
              <w:spacing w:before="60" w:after="60"/>
              <w:jc w:val="center"/>
              <w:rPr>
                <w:rFonts w:ascii="Calibri" w:hAnsi="Calibri"/>
              </w:rPr>
            </w:pPr>
          </w:p>
        </w:tc>
        <w:tc>
          <w:tcPr>
            <w:tcW w:w="1158" w:type="dxa"/>
            <w:shd w:val="clear" w:color="000000" w:fill="FFFFFF"/>
            <w:vAlign w:val="center"/>
          </w:tcPr>
          <w:p w14:paraId="47FDDA70" w14:textId="77777777" w:rsidR="005340E6" w:rsidRPr="00192F46" w:rsidRDefault="005340E6" w:rsidP="00192F46">
            <w:pPr>
              <w:spacing w:before="60" w:after="60"/>
              <w:jc w:val="center"/>
              <w:rPr>
                <w:rFonts w:ascii="Calibri" w:hAnsi="Calibri"/>
              </w:rPr>
            </w:pPr>
          </w:p>
        </w:tc>
        <w:tc>
          <w:tcPr>
            <w:tcW w:w="1281" w:type="dxa"/>
            <w:vAlign w:val="center"/>
          </w:tcPr>
          <w:p w14:paraId="70B1CB9B" w14:textId="77777777" w:rsidR="005340E6" w:rsidRPr="00192F46" w:rsidRDefault="005340E6" w:rsidP="00192F46">
            <w:pPr>
              <w:spacing w:before="60" w:after="60"/>
              <w:jc w:val="center"/>
              <w:rPr>
                <w:rFonts w:ascii="Calibri" w:hAnsi="Calibri"/>
              </w:rPr>
            </w:pPr>
          </w:p>
        </w:tc>
        <w:tc>
          <w:tcPr>
            <w:tcW w:w="1198" w:type="dxa"/>
            <w:vAlign w:val="center"/>
          </w:tcPr>
          <w:p w14:paraId="6FDD001A" w14:textId="77777777" w:rsidR="005340E6" w:rsidRPr="00192F46" w:rsidRDefault="005340E6" w:rsidP="00192F46">
            <w:pPr>
              <w:spacing w:before="60" w:after="60"/>
              <w:jc w:val="center"/>
              <w:rPr>
                <w:rFonts w:ascii="Calibri" w:hAnsi="Calibri"/>
              </w:rPr>
            </w:pPr>
          </w:p>
        </w:tc>
        <w:tc>
          <w:tcPr>
            <w:tcW w:w="1084" w:type="dxa"/>
            <w:vAlign w:val="center"/>
          </w:tcPr>
          <w:p w14:paraId="0C59DCF6" w14:textId="77777777" w:rsidR="005340E6" w:rsidRPr="00192F46" w:rsidRDefault="005340E6" w:rsidP="00192F46">
            <w:pPr>
              <w:spacing w:before="60" w:after="60"/>
              <w:jc w:val="center"/>
              <w:rPr>
                <w:rFonts w:ascii="Calibri" w:hAnsi="Calibri"/>
              </w:rPr>
            </w:pPr>
          </w:p>
        </w:tc>
      </w:tr>
      <w:tr w:rsidR="005340E6" w:rsidRPr="00192F46" w14:paraId="3D18BDE7" w14:textId="77777777" w:rsidTr="00BA5B6F">
        <w:trPr>
          <w:cantSplit/>
          <w:trHeight w:val="250"/>
        </w:trPr>
        <w:tc>
          <w:tcPr>
            <w:tcW w:w="3955" w:type="dxa"/>
          </w:tcPr>
          <w:p w14:paraId="03EA4EC4" w14:textId="77777777" w:rsidR="005340E6" w:rsidRPr="00192F46" w:rsidRDefault="005340E6" w:rsidP="00192F46">
            <w:pPr>
              <w:spacing w:before="60" w:after="60"/>
              <w:rPr>
                <w:rFonts w:ascii="Calibri" w:hAnsi="Calibri"/>
                <w:b/>
                <w:bCs/>
              </w:rPr>
            </w:pPr>
            <w:r w:rsidRPr="00192F46">
              <w:rPr>
                <w:rFonts w:ascii="Calibri" w:hAnsi="Calibri"/>
                <w:b/>
                <w:bCs/>
                <w:color w:val="000000"/>
              </w:rPr>
              <w:t>Aktywa razem (A+B)</w:t>
            </w:r>
          </w:p>
        </w:tc>
        <w:tc>
          <w:tcPr>
            <w:tcW w:w="1247" w:type="dxa"/>
            <w:vAlign w:val="center"/>
          </w:tcPr>
          <w:p w14:paraId="4EDC7A5D" w14:textId="77777777" w:rsidR="005340E6" w:rsidRPr="00192F46" w:rsidRDefault="005340E6" w:rsidP="00192F46">
            <w:pPr>
              <w:spacing w:before="60" w:after="60"/>
              <w:jc w:val="center"/>
              <w:rPr>
                <w:rFonts w:ascii="Calibri" w:hAnsi="Calibri"/>
                <w:b/>
                <w:bCs/>
              </w:rPr>
            </w:pPr>
          </w:p>
        </w:tc>
        <w:tc>
          <w:tcPr>
            <w:tcW w:w="1158" w:type="dxa"/>
            <w:shd w:val="clear" w:color="000000" w:fill="FFFFFF"/>
            <w:vAlign w:val="center"/>
          </w:tcPr>
          <w:p w14:paraId="7B4F0E5C" w14:textId="77777777" w:rsidR="005340E6" w:rsidRPr="00192F46" w:rsidRDefault="005340E6" w:rsidP="00192F46">
            <w:pPr>
              <w:spacing w:before="60" w:after="60"/>
              <w:jc w:val="center"/>
              <w:rPr>
                <w:rFonts w:ascii="Calibri" w:hAnsi="Calibri"/>
                <w:b/>
                <w:bCs/>
              </w:rPr>
            </w:pPr>
          </w:p>
        </w:tc>
        <w:tc>
          <w:tcPr>
            <w:tcW w:w="1281" w:type="dxa"/>
            <w:vAlign w:val="center"/>
          </w:tcPr>
          <w:p w14:paraId="22E6D1B1" w14:textId="77777777" w:rsidR="005340E6" w:rsidRPr="00192F46" w:rsidRDefault="005340E6" w:rsidP="00192F46">
            <w:pPr>
              <w:spacing w:before="60" w:after="60"/>
              <w:jc w:val="center"/>
              <w:rPr>
                <w:rFonts w:ascii="Calibri" w:hAnsi="Calibri"/>
                <w:b/>
                <w:bCs/>
              </w:rPr>
            </w:pPr>
          </w:p>
        </w:tc>
        <w:tc>
          <w:tcPr>
            <w:tcW w:w="1198" w:type="dxa"/>
            <w:vAlign w:val="center"/>
          </w:tcPr>
          <w:p w14:paraId="0C0726EE" w14:textId="77777777" w:rsidR="005340E6" w:rsidRPr="00192F46" w:rsidRDefault="005340E6" w:rsidP="00192F46">
            <w:pPr>
              <w:spacing w:before="60" w:after="60"/>
              <w:jc w:val="center"/>
              <w:rPr>
                <w:rFonts w:ascii="Calibri" w:hAnsi="Calibri"/>
                <w:b/>
                <w:bCs/>
              </w:rPr>
            </w:pPr>
          </w:p>
        </w:tc>
        <w:tc>
          <w:tcPr>
            <w:tcW w:w="1084" w:type="dxa"/>
            <w:vAlign w:val="center"/>
          </w:tcPr>
          <w:p w14:paraId="096D31B6" w14:textId="77777777" w:rsidR="005340E6" w:rsidRPr="00192F46" w:rsidRDefault="005340E6" w:rsidP="00192F46">
            <w:pPr>
              <w:spacing w:before="60" w:after="60"/>
              <w:jc w:val="center"/>
              <w:rPr>
                <w:rFonts w:ascii="Calibri" w:hAnsi="Calibri"/>
                <w:b/>
                <w:bCs/>
              </w:rPr>
            </w:pPr>
          </w:p>
        </w:tc>
      </w:tr>
      <w:tr w:rsidR="005340E6" w:rsidRPr="00192F46" w14:paraId="73560C60" w14:textId="77777777" w:rsidTr="00BA5B6F">
        <w:trPr>
          <w:cantSplit/>
          <w:trHeight w:val="432"/>
        </w:trPr>
        <w:tc>
          <w:tcPr>
            <w:tcW w:w="3955" w:type="dxa"/>
            <w:shd w:val="clear" w:color="auto" w:fill="CBD5F1"/>
          </w:tcPr>
          <w:p w14:paraId="793A15E4" w14:textId="77777777" w:rsidR="005340E6" w:rsidRPr="00192F46" w:rsidRDefault="005340E6" w:rsidP="00192F46">
            <w:pPr>
              <w:pStyle w:val="Nagwek6"/>
              <w:spacing w:before="60" w:after="60"/>
              <w:jc w:val="center"/>
              <w:rPr>
                <w:rFonts w:ascii="Calibri" w:hAnsi="Calibri"/>
                <w:szCs w:val="16"/>
              </w:rPr>
            </w:pPr>
            <w:r w:rsidRPr="00192F46">
              <w:rPr>
                <w:rFonts w:ascii="Calibri" w:hAnsi="Calibri"/>
                <w:szCs w:val="16"/>
              </w:rPr>
              <w:t>Pasywa</w:t>
            </w:r>
          </w:p>
        </w:tc>
        <w:tc>
          <w:tcPr>
            <w:tcW w:w="1247" w:type="dxa"/>
            <w:shd w:val="clear" w:color="auto" w:fill="CBD5F1"/>
            <w:vAlign w:val="center"/>
          </w:tcPr>
          <w:p w14:paraId="4466B6E7" w14:textId="77777777" w:rsidR="005340E6" w:rsidRPr="00192F46" w:rsidRDefault="005340E6" w:rsidP="00192F46">
            <w:pPr>
              <w:spacing w:before="60" w:after="60"/>
              <w:jc w:val="center"/>
              <w:rPr>
                <w:rFonts w:ascii="Calibri" w:hAnsi="Calibri"/>
              </w:rPr>
            </w:pPr>
            <w:r w:rsidRPr="00192F46">
              <w:rPr>
                <w:rFonts w:ascii="Calibri" w:hAnsi="Calibri"/>
              </w:rPr>
              <w:t>Rok bazowy</w:t>
            </w:r>
          </w:p>
          <w:p w14:paraId="33838520" w14:textId="77777777" w:rsidR="005340E6" w:rsidRPr="00192F46" w:rsidRDefault="005340E6" w:rsidP="00192F46">
            <w:pPr>
              <w:spacing w:before="60" w:after="60"/>
              <w:jc w:val="center"/>
              <w:rPr>
                <w:rFonts w:ascii="Calibri" w:hAnsi="Calibri"/>
              </w:rPr>
            </w:pPr>
            <w:r w:rsidRPr="00192F46">
              <w:rPr>
                <w:rFonts w:ascii="Calibri" w:hAnsi="Calibri"/>
              </w:rPr>
              <w:t>n-1</w:t>
            </w:r>
            <w:r w:rsidRPr="00192F46">
              <w:rPr>
                <w:rFonts w:ascii="Calibri" w:hAnsi="Calibri"/>
                <w:vertAlign w:val="superscript"/>
              </w:rPr>
              <w:t>1</w:t>
            </w:r>
          </w:p>
        </w:tc>
        <w:tc>
          <w:tcPr>
            <w:tcW w:w="1158" w:type="dxa"/>
            <w:shd w:val="clear" w:color="auto" w:fill="CBD5F1"/>
            <w:vAlign w:val="center"/>
          </w:tcPr>
          <w:p w14:paraId="5796E1DC" w14:textId="77777777" w:rsidR="005340E6" w:rsidRPr="00192F46" w:rsidRDefault="005340E6" w:rsidP="00192F46">
            <w:pPr>
              <w:spacing w:before="60" w:after="60"/>
              <w:jc w:val="center"/>
              <w:rPr>
                <w:rFonts w:ascii="Calibri" w:hAnsi="Calibri"/>
              </w:rPr>
            </w:pPr>
            <w:r w:rsidRPr="00192F46">
              <w:rPr>
                <w:rFonts w:ascii="Calibri" w:hAnsi="Calibri"/>
              </w:rPr>
              <w:t>Okres bieżący</w:t>
            </w:r>
            <w:r w:rsidRPr="00192F46">
              <w:rPr>
                <w:rFonts w:ascii="Calibri" w:hAnsi="Calibri"/>
                <w:vertAlign w:val="superscript"/>
              </w:rPr>
              <w:t>2</w:t>
            </w:r>
          </w:p>
        </w:tc>
        <w:tc>
          <w:tcPr>
            <w:tcW w:w="1281" w:type="dxa"/>
            <w:shd w:val="clear" w:color="auto" w:fill="CBD5F1"/>
            <w:vAlign w:val="center"/>
          </w:tcPr>
          <w:p w14:paraId="52638877" w14:textId="77777777" w:rsidR="005340E6" w:rsidRPr="00192F46" w:rsidRDefault="005340E6" w:rsidP="00192F46">
            <w:pPr>
              <w:spacing w:before="60" w:after="60"/>
              <w:jc w:val="center"/>
              <w:rPr>
                <w:rFonts w:ascii="Calibri" w:hAnsi="Calibri"/>
              </w:rPr>
            </w:pPr>
            <w:r w:rsidRPr="00192F46">
              <w:rPr>
                <w:rFonts w:ascii="Calibri" w:hAnsi="Calibri"/>
              </w:rPr>
              <w:t>Prognoza do końca roku</w:t>
            </w:r>
          </w:p>
        </w:tc>
        <w:tc>
          <w:tcPr>
            <w:tcW w:w="1198" w:type="dxa"/>
            <w:shd w:val="clear" w:color="auto" w:fill="CBD5F1"/>
            <w:vAlign w:val="center"/>
          </w:tcPr>
          <w:p w14:paraId="4F772B60" w14:textId="77777777" w:rsidR="005340E6" w:rsidRPr="00192F46" w:rsidRDefault="005340E6" w:rsidP="00192F46">
            <w:pPr>
              <w:spacing w:before="60" w:after="60"/>
              <w:jc w:val="center"/>
              <w:rPr>
                <w:rFonts w:ascii="Calibri" w:hAnsi="Calibri"/>
              </w:rPr>
            </w:pPr>
            <w:r w:rsidRPr="00192F46">
              <w:rPr>
                <w:rFonts w:ascii="Calibri" w:hAnsi="Calibri"/>
              </w:rPr>
              <w:t>1 rok .......</w:t>
            </w:r>
          </w:p>
        </w:tc>
        <w:tc>
          <w:tcPr>
            <w:tcW w:w="1084" w:type="dxa"/>
            <w:shd w:val="clear" w:color="auto" w:fill="CBD5F1"/>
            <w:vAlign w:val="center"/>
          </w:tcPr>
          <w:p w14:paraId="29C7DC2A" w14:textId="77777777" w:rsidR="005340E6" w:rsidRPr="00192F46" w:rsidRDefault="005340E6" w:rsidP="00192F46">
            <w:pPr>
              <w:spacing w:before="60" w:after="60"/>
              <w:jc w:val="center"/>
              <w:rPr>
                <w:rFonts w:ascii="Calibri" w:hAnsi="Calibri"/>
              </w:rPr>
            </w:pPr>
            <w:r w:rsidRPr="00192F46">
              <w:rPr>
                <w:rFonts w:ascii="Calibri" w:hAnsi="Calibri"/>
              </w:rPr>
              <w:t>2 rok .......</w:t>
            </w:r>
          </w:p>
        </w:tc>
      </w:tr>
      <w:tr w:rsidR="005340E6" w:rsidRPr="00192F46" w14:paraId="3C510036" w14:textId="77777777" w:rsidTr="00BA5B6F">
        <w:trPr>
          <w:cantSplit/>
          <w:trHeight w:val="261"/>
        </w:trPr>
        <w:tc>
          <w:tcPr>
            <w:tcW w:w="3955" w:type="dxa"/>
          </w:tcPr>
          <w:p w14:paraId="4725A5E7" w14:textId="77777777" w:rsidR="005340E6" w:rsidRPr="00192F46" w:rsidRDefault="005340E6" w:rsidP="00192F46">
            <w:pPr>
              <w:pStyle w:val="Nagwek4"/>
              <w:tabs>
                <w:tab w:val="num" w:pos="720"/>
              </w:tabs>
              <w:spacing w:before="60" w:after="60"/>
              <w:ind w:left="720" w:hanging="720"/>
              <w:rPr>
                <w:rFonts w:ascii="Calibri" w:hAnsi="Calibri"/>
                <w:b/>
                <w:bCs/>
                <w:szCs w:val="16"/>
              </w:rPr>
            </w:pPr>
            <w:r w:rsidRPr="00192F46">
              <w:rPr>
                <w:rFonts w:ascii="Calibri" w:hAnsi="Calibri"/>
                <w:b/>
                <w:bCs/>
                <w:color w:val="000000"/>
                <w:szCs w:val="16"/>
              </w:rPr>
              <w:t>C.</w:t>
            </w:r>
            <w:r w:rsidRPr="00192F46">
              <w:rPr>
                <w:rFonts w:ascii="Calibri" w:hAnsi="Calibri"/>
                <w:b/>
                <w:color w:val="000000"/>
                <w:szCs w:val="16"/>
              </w:rPr>
              <w:t xml:space="preserve"> </w:t>
            </w:r>
            <w:r w:rsidRPr="00192F46">
              <w:rPr>
                <w:rFonts w:ascii="Calibri" w:hAnsi="Calibri"/>
                <w:b/>
                <w:bCs/>
                <w:color w:val="000000"/>
                <w:szCs w:val="16"/>
              </w:rPr>
              <w:t>Kapitał (fundusz) własny</w:t>
            </w:r>
          </w:p>
        </w:tc>
        <w:tc>
          <w:tcPr>
            <w:tcW w:w="1247" w:type="dxa"/>
            <w:vAlign w:val="center"/>
          </w:tcPr>
          <w:p w14:paraId="0A5A5F78" w14:textId="77777777" w:rsidR="005340E6" w:rsidRPr="00192F46" w:rsidRDefault="005340E6" w:rsidP="00192F46">
            <w:pPr>
              <w:spacing w:before="60" w:after="60"/>
              <w:jc w:val="center"/>
              <w:rPr>
                <w:rFonts w:ascii="Calibri" w:hAnsi="Calibri"/>
              </w:rPr>
            </w:pPr>
          </w:p>
        </w:tc>
        <w:tc>
          <w:tcPr>
            <w:tcW w:w="1158" w:type="dxa"/>
            <w:vAlign w:val="center"/>
          </w:tcPr>
          <w:p w14:paraId="480D3C2F" w14:textId="77777777" w:rsidR="005340E6" w:rsidRPr="00192F46" w:rsidRDefault="005340E6" w:rsidP="00192F46">
            <w:pPr>
              <w:spacing w:before="60" w:after="60"/>
              <w:jc w:val="center"/>
              <w:rPr>
                <w:rFonts w:ascii="Calibri" w:hAnsi="Calibri"/>
              </w:rPr>
            </w:pPr>
          </w:p>
        </w:tc>
        <w:tc>
          <w:tcPr>
            <w:tcW w:w="1281" w:type="dxa"/>
            <w:vAlign w:val="center"/>
          </w:tcPr>
          <w:p w14:paraId="3ECABCC1" w14:textId="77777777" w:rsidR="005340E6" w:rsidRPr="00192F46" w:rsidRDefault="005340E6" w:rsidP="00192F46">
            <w:pPr>
              <w:spacing w:before="60" w:after="60"/>
              <w:jc w:val="center"/>
              <w:rPr>
                <w:rFonts w:ascii="Calibri" w:hAnsi="Calibri"/>
              </w:rPr>
            </w:pPr>
          </w:p>
        </w:tc>
        <w:tc>
          <w:tcPr>
            <w:tcW w:w="1198" w:type="dxa"/>
            <w:vAlign w:val="center"/>
          </w:tcPr>
          <w:p w14:paraId="02B7FE40" w14:textId="77777777" w:rsidR="005340E6" w:rsidRPr="00192F46" w:rsidRDefault="005340E6" w:rsidP="00192F46">
            <w:pPr>
              <w:spacing w:before="60" w:after="60"/>
              <w:jc w:val="center"/>
              <w:rPr>
                <w:rFonts w:ascii="Calibri" w:hAnsi="Calibri"/>
              </w:rPr>
            </w:pPr>
          </w:p>
        </w:tc>
        <w:tc>
          <w:tcPr>
            <w:tcW w:w="1084" w:type="dxa"/>
            <w:vAlign w:val="center"/>
          </w:tcPr>
          <w:p w14:paraId="67A19153" w14:textId="77777777" w:rsidR="005340E6" w:rsidRPr="00192F46" w:rsidRDefault="005340E6" w:rsidP="00192F46">
            <w:pPr>
              <w:spacing w:before="60" w:after="60"/>
              <w:jc w:val="center"/>
              <w:rPr>
                <w:rFonts w:ascii="Calibri" w:hAnsi="Calibri"/>
              </w:rPr>
            </w:pPr>
          </w:p>
        </w:tc>
      </w:tr>
      <w:tr w:rsidR="005340E6" w:rsidRPr="00192F46" w14:paraId="20375734" w14:textId="77777777" w:rsidTr="00BA5B6F">
        <w:trPr>
          <w:cantSplit/>
          <w:trHeight w:val="261"/>
        </w:trPr>
        <w:tc>
          <w:tcPr>
            <w:tcW w:w="3955" w:type="dxa"/>
          </w:tcPr>
          <w:p w14:paraId="0A81E70B" w14:textId="77777777" w:rsidR="005340E6" w:rsidRPr="00192F46" w:rsidRDefault="005340E6" w:rsidP="00192F46">
            <w:pPr>
              <w:spacing w:before="60" w:after="60"/>
              <w:rPr>
                <w:rFonts w:ascii="Calibri" w:hAnsi="Calibri"/>
              </w:rPr>
            </w:pPr>
            <w:r w:rsidRPr="00192F46">
              <w:rPr>
                <w:rFonts w:ascii="Calibri" w:hAnsi="Calibri"/>
                <w:b/>
                <w:bCs/>
                <w:color w:val="000000"/>
              </w:rPr>
              <w:t>D.</w:t>
            </w:r>
            <w:r w:rsidRPr="00192F46">
              <w:rPr>
                <w:rFonts w:ascii="Calibri" w:hAnsi="Calibri"/>
                <w:color w:val="000000"/>
              </w:rPr>
              <w:t xml:space="preserve"> </w:t>
            </w:r>
            <w:r w:rsidRPr="00192F46">
              <w:rPr>
                <w:rFonts w:ascii="Calibri" w:hAnsi="Calibri"/>
                <w:b/>
                <w:bCs/>
                <w:color w:val="000000"/>
              </w:rPr>
              <w:t>Zobowiązania i rezerwy na zobowiązania (I+II+III+IV)</w:t>
            </w:r>
          </w:p>
        </w:tc>
        <w:tc>
          <w:tcPr>
            <w:tcW w:w="1247" w:type="dxa"/>
            <w:vAlign w:val="center"/>
          </w:tcPr>
          <w:p w14:paraId="34895927" w14:textId="77777777" w:rsidR="005340E6" w:rsidRPr="00192F46" w:rsidRDefault="005340E6" w:rsidP="00192F46">
            <w:pPr>
              <w:spacing w:before="60" w:after="60"/>
              <w:jc w:val="center"/>
              <w:rPr>
                <w:rFonts w:ascii="Calibri" w:hAnsi="Calibri"/>
              </w:rPr>
            </w:pPr>
          </w:p>
        </w:tc>
        <w:tc>
          <w:tcPr>
            <w:tcW w:w="1158" w:type="dxa"/>
            <w:vAlign w:val="center"/>
          </w:tcPr>
          <w:p w14:paraId="142E03F0" w14:textId="77777777" w:rsidR="005340E6" w:rsidRPr="00192F46" w:rsidRDefault="005340E6" w:rsidP="00192F46">
            <w:pPr>
              <w:spacing w:before="60" w:after="60"/>
              <w:jc w:val="center"/>
              <w:rPr>
                <w:rFonts w:ascii="Calibri" w:hAnsi="Calibri"/>
              </w:rPr>
            </w:pPr>
          </w:p>
        </w:tc>
        <w:tc>
          <w:tcPr>
            <w:tcW w:w="1281" w:type="dxa"/>
            <w:vAlign w:val="center"/>
          </w:tcPr>
          <w:p w14:paraId="4459CEB3" w14:textId="77777777" w:rsidR="005340E6" w:rsidRPr="00192F46" w:rsidRDefault="005340E6" w:rsidP="00192F46">
            <w:pPr>
              <w:spacing w:before="60" w:after="60"/>
              <w:jc w:val="center"/>
              <w:rPr>
                <w:rFonts w:ascii="Calibri" w:hAnsi="Calibri"/>
              </w:rPr>
            </w:pPr>
          </w:p>
        </w:tc>
        <w:tc>
          <w:tcPr>
            <w:tcW w:w="1198" w:type="dxa"/>
            <w:vAlign w:val="center"/>
          </w:tcPr>
          <w:p w14:paraId="445B91ED" w14:textId="77777777" w:rsidR="005340E6" w:rsidRPr="00192F46" w:rsidRDefault="005340E6" w:rsidP="00192F46">
            <w:pPr>
              <w:spacing w:before="60" w:after="60"/>
              <w:jc w:val="center"/>
              <w:rPr>
                <w:rFonts w:ascii="Calibri" w:hAnsi="Calibri"/>
              </w:rPr>
            </w:pPr>
          </w:p>
        </w:tc>
        <w:tc>
          <w:tcPr>
            <w:tcW w:w="1084" w:type="dxa"/>
            <w:vAlign w:val="center"/>
          </w:tcPr>
          <w:p w14:paraId="07FA1654" w14:textId="77777777" w:rsidR="005340E6" w:rsidRPr="00192F46" w:rsidRDefault="005340E6" w:rsidP="00192F46">
            <w:pPr>
              <w:spacing w:before="60" w:after="60"/>
              <w:jc w:val="center"/>
              <w:rPr>
                <w:rFonts w:ascii="Calibri" w:hAnsi="Calibri"/>
              </w:rPr>
            </w:pPr>
          </w:p>
        </w:tc>
      </w:tr>
      <w:tr w:rsidR="005340E6" w:rsidRPr="00192F46" w14:paraId="401E96A2" w14:textId="77777777" w:rsidTr="00BA5B6F">
        <w:trPr>
          <w:cantSplit/>
          <w:trHeight w:val="261"/>
        </w:trPr>
        <w:tc>
          <w:tcPr>
            <w:tcW w:w="3955" w:type="dxa"/>
          </w:tcPr>
          <w:p w14:paraId="061932B2" w14:textId="77777777" w:rsidR="005340E6" w:rsidRPr="00192F46" w:rsidRDefault="005340E6" w:rsidP="00192F46">
            <w:pPr>
              <w:spacing w:before="60" w:after="60"/>
              <w:rPr>
                <w:rFonts w:ascii="Calibri" w:hAnsi="Calibri"/>
              </w:rPr>
            </w:pPr>
            <w:r w:rsidRPr="00192F46">
              <w:rPr>
                <w:rFonts w:ascii="Calibri" w:hAnsi="Calibri"/>
                <w:color w:val="000000"/>
              </w:rPr>
              <w:t xml:space="preserve">I. Rezerwy na zobowiązania </w:t>
            </w:r>
          </w:p>
        </w:tc>
        <w:tc>
          <w:tcPr>
            <w:tcW w:w="1247" w:type="dxa"/>
            <w:vAlign w:val="center"/>
          </w:tcPr>
          <w:p w14:paraId="0FBA911D" w14:textId="77777777" w:rsidR="005340E6" w:rsidRPr="00192F46" w:rsidRDefault="005340E6" w:rsidP="00192F46">
            <w:pPr>
              <w:spacing w:before="60" w:after="60"/>
              <w:jc w:val="center"/>
              <w:rPr>
                <w:rFonts w:ascii="Calibri" w:hAnsi="Calibri"/>
              </w:rPr>
            </w:pPr>
          </w:p>
        </w:tc>
        <w:tc>
          <w:tcPr>
            <w:tcW w:w="1158" w:type="dxa"/>
            <w:vAlign w:val="center"/>
          </w:tcPr>
          <w:p w14:paraId="035DACBA" w14:textId="77777777" w:rsidR="005340E6" w:rsidRPr="00192F46" w:rsidRDefault="005340E6" w:rsidP="00192F46">
            <w:pPr>
              <w:spacing w:before="60" w:after="60"/>
              <w:jc w:val="center"/>
              <w:rPr>
                <w:rFonts w:ascii="Calibri" w:hAnsi="Calibri"/>
              </w:rPr>
            </w:pPr>
          </w:p>
        </w:tc>
        <w:tc>
          <w:tcPr>
            <w:tcW w:w="1281" w:type="dxa"/>
            <w:vAlign w:val="center"/>
          </w:tcPr>
          <w:p w14:paraId="3BB80EF9" w14:textId="77777777" w:rsidR="005340E6" w:rsidRPr="00192F46" w:rsidRDefault="005340E6" w:rsidP="00192F46">
            <w:pPr>
              <w:spacing w:before="60" w:after="60"/>
              <w:jc w:val="center"/>
              <w:rPr>
                <w:rFonts w:ascii="Calibri" w:hAnsi="Calibri"/>
              </w:rPr>
            </w:pPr>
          </w:p>
        </w:tc>
        <w:tc>
          <w:tcPr>
            <w:tcW w:w="1198" w:type="dxa"/>
            <w:vAlign w:val="center"/>
          </w:tcPr>
          <w:p w14:paraId="1F23312A" w14:textId="77777777" w:rsidR="005340E6" w:rsidRPr="00192F46" w:rsidRDefault="005340E6" w:rsidP="00192F46">
            <w:pPr>
              <w:spacing w:before="60" w:after="60"/>
              <w:jc w:val="center"/>
              <w:rPr>
                <w:rFonts w:ascii="Calibri" w:hAnsi="Calibri"/>
              </w:rPr>
            </w:pPr>
          </w:p>
        </w:tc>
        <w:tc>
          <w:tcPr>
            <w:tcW w:w="1084" w:type="dxa"/>
            <w:vAlign w:val="center"/>
          </w:tcPr>
          <w:p w14:paraId="2421CF68" w14:textId="77777777" w:rsidR="005340E6" w:rsidRPr="00192F46" w:rsidRDefault="005340E6" w:rsidP="00192F46">
            <w:pPr>
              <w:spacing w:before="60" w:after="60"/>
              <w:jc w:val="center"/>
              <w:rPr>
                <w:rFonts w:ascii="Calibri" w:hAnsi="Calibri"/>
              </w:rPr>
            </w:pPr>
          </w:p>
        </w:tc>
      </w:tr>
      <w:tr w:rsidR="005340E6" w:rsidRPr="00192F46" w14:paraId="73F7591E" w14:textId="77777777" w:rsidTr="00BA5B6F">
        <w:trPr>
          <w:cantSplit/>
          <w:trHeight w:val="261"/>
        </w:trPr>
        <w:tc>
          <w:tcPr>
            <w:tcW w:w="3955" w:type="dxa"/>
          </w:tcPr>
          <w:p w14:paraId="70859420" w14:textId="77777777" w:rsidR="005340E6" w:rsidRPr="00192F46" w:rsidRDefault="005340E6" w:rsidP="00192F46">
            <w:pPr>
              <w:spacing w:before="60" w:after="60"/>
              <w:rPr>
                <w:rFonts w:ascii="Calibri" w:hAnsi="Calibri"/>
              </w:rPr>
            </w:pPr>
            <w:r w:rsidRPr="00192F46">
              <w:rPr>
                <w:rFonts w:ascii="Calibri" w:hAnsi="Calibri"/>
                <w:color w:val="000000"/>
              </w:rPr>
              <w:t>II. Zobowiązania długoterminowe (1+2)</w:t>
            </w:r>
          </w:p>
        </w:tc>
        <w:tc>
          <w:tcPr>
            <w:tcW w:w="1247" w:type="dxa"/>
            <w:vAlign w:val="center"/>
          </w:tcPr>
          <w:p w14:paraId="4F907035" w14:textId="77777777" w:rsidR="005340E6" w:rsidRPr="00192F46" w:rsidRDefault="005340E6" w:rsidP="00192F46">
            <w:pPr>
              <w:spacing w:before="60" w:after="60"/>
              <w:jc w:val="center"/>
              <w:rPr>
                <w:rFonts w:ascii="Calibri" w:hAnsi="Calibri"/>
              </w:rPr>
            </w:pPr>
          </w:p>
        </w:tc>
        <w:tc>
          <w:tcPr>
            <w:tcW w:w="1158" w:type="dxa"/>
            <w:vAlign w:val="center"/>
          </w:tcPr>
          <w:p w14:paraId="732D8056" w14:textId="77777777" w:rsidR="005340E6" w:rsidRPr="00192F46" w:rsidRDefault="005340E6" w:rsidP="00192F46">
            <w:pPr>
              <w:spacing w:before="60" w:after="60"/>
              <w:jc w:val="center"/>
              <w:rPr>
                <w:rFonts w:ascii="Calibri" w:hAnsi="Calibri"/>
              </w:rPr>
            </w:pPr>
          </w:p>
        </w:tc>
        <w:tc>
          <w:tcPr>
            <w:tcW w:w="1281" w:type="dxa"/>
            <w:vAlign w:val="center"/>
          </w:tcPr>
          <w:p w14:paraId="33A15057" w14:textId="77777777" w:rsidR="005340E6" w:rsidRPr="00192F46" w:rsidRDefault="005340E6" w:rsidP="00192F46">
            <w:pPr>
              <w:spacing w:before="60" w:after="60"/>
              <w:jc w:val="center"/>
              <w:rPr>
                <w:rFonts w:ascii="Calibri" w:hAnsi="Calibri"/>
              </w:rPr>
            </w:pPr>
          </w:p>
        </w:tc>
        <w:tc>
          <w:tcPr>
            <w:tcW w:w="1198" w:type="dxa"/>
            <w:vAlign w:val="center"/>
          </w:tcPr>
          <w:p w14:paraId="4E93DF10" w14:textId="77777777" w:rsidR="005340E6" w:rsidRPr="00192F46" w:rsidRDefault="005340E6" w:rsidP="00192F46">
            <w:pPr>
              <w:spacing w:before="60" w:after="60"/>
              <w:jc w:val="center"/>
              <w:rPr>
                <w:rFonts w:ascii="Calibri" w:hAnsi="Calibri"/>
              </w:rPr>
            </w:pPr>
          </w:p>
        </w:tc>
        <w:tc>
          <w:tcPr>
            <w:tcW w:w="1084" w:type="dxa"/>
            <w:vAlign w:val="center"/>
          </w:tcPr>
          <w:p w14:paraId="19E15144" w14:textId="77777777" w:rsidR="005340E6" w:rsidRPr="00192F46" w:rsidRDefault="005340E6" w:rsidP="00192F46">
            <w:pPr>
              <w:spacing w:before="60" w:after="60"/>
              <w:jc w:val="center"/>
              <w:rPr>
                <w:rFonts w:ascii="Calibri" w:hAnsi="Calibri"/>
              </w:rPr>
            </w:pPr>
          </w:p>
        </w:tc>
      </w:tr>
      <w:tr w:rsidR="005340E6" w:rsidRPr="00192F46" w14:paraId="3F657966" w14:textId="77777777" w:rsidTr="00BA5B6F">
        <w:trPr>
          <w:cantSplit/>
          <w:trHeight w:val="261"/>
        </w:trPr>
        <w:tc>
          <w:tcPr>
            <w:tcW w:w="3955" w:type="dxa"/>
          </w:tcPr>
          <w:p w14:paraId="7322D5AC" w14:textId="77777777" w:rsidR="005340E6" w:rsidRPr="00192F46" w:rsidRDefault="005340E6" w:rsidP="00192F46">
            <w:pPr>
              <w:spacing w:before="60" w:after="60"/>
              <w:rPr>
                <w:rFonts w:ascii="Calibri" w:hAnsi="Calibri"/>
              </w:rPr>
            </w:pPr>
            <w:r w:rsidRPr="00192F46">
              <w:rPr>
                <w:rFonts w:ascii="Calibri" w:hAnsi="Calibri"/>
                <w:color w:val="000000"/>
              </w:rPr>
              <w:t>1. Kredyty i pożyczki</w:t>
            </w:r>
          </w:p>
        </w:tc>
        <w:tc>
          <w:tcPr>
            <w:tcW w:w="1247" w:type="dxa"/>
            <w:vAlign w:val="center"/>
          </w:tcPr>
          <w:p w14:paraId="1A6C1867" w14:textId="77777777" w:rsidR="005340E6" w:rsidRPr="00192F46" w:rsidRDefault="005340E6" w:rsidP="00192F46">
            <w:pPr>
              <w:spacing w:before="60" w:after="60"/>
              <w:jc w:val="center"/>
              <w:rPr>
                <w:rFonts w:ascii="Calibri" w:hAnsi="Calibri"/>
              </w:rPr>
            </w:pPr>
          </w:p>
        </w:tc>
        <w:tc>
          <w:tcPr>
            <w:tcW w:w="1158" w:type="dxa"/>
            <w:vAlign w:val="center"/>
          </w:tcPr>
          <w:p w14:paraId="3FF0F711" w14:textId="77777777" w:rsidR="005340E6" w:rsidRPr="00192F46" w:rsidRDefault="005340E6" w:rsidP="00192F46">
            <w:pPr>
              <w:spacing w:before="60" w:after="60"/>
              <w:jc w:val="center"/>
              <w:rPr>
                <w:rFonts w:ascii="Calibri" w:hAnsi="Calibri"/>
              </w:rPr>
            </w:pPr>
          </w:p>
        </w:tc>
        <w:tc>
          <w:tcPr>
            <w:tcW w:w="1281" w:type="dxa"/>
            <w:vAlign w:val="center"/>
          </w:tcPr>
          <w:p w14:paraId="1A43243D" w14:textId="77777777" w:rsidR="005340E6" w:rsidRPr="00192F46" w:rsidRDefault="005340E6" w:rsidP="00192F46">
            <w:pPr>
              <w:spacing w:before="60" w:after="60"/>
              <w:jc w:val="center"/>
              <w:rPr>
                <w:rFonts w:ascii="Calibri" w:hAnsi="Calibri"/>
              </w:rPr>
            </w:pPr>
          </w:p>
        </w:tc>
        <w:tc>
          <w:tcPr>
            <w:tcW w:w="1198" w:type="dxa"/>
            <w:vAlign w:val="center"/>
          </w:tcPr>
          <w:p w14:paraId="1CD20291" w14:textId="77777777" w:rsidR="005340E6" w:rsidRPr="00192F46" w:rsidRDefault="005340E6" w:rsidP="00192F46">
            <w:pPr>
              <w:spacing w:before="60" w:after="60"/>
              <w:jc w:val="center"/>
              <w:rPr>
                <w:rFonts w:ascii="Calibri" w:hAnsi="Calibri"/>
              </w:rPr>
            </w:pPr>
          </w:p>
        </w:tc>
        <w:tc>
          <w:tcPr>
            <w:tcW w:w="1084" w:type="dxa"/>
            <w:vAlign w:val="center"/>
          </w:tcPr>
          <w:p w14:paraId="3FB93650" w14:textId="77777777" w:rsidR="005340E6" w:rsidRPr="00192F46" w:rsidRDefault="005340E6" w:rsidP="00192F46">
            <w:pPr>
              <w:spacing w:before="60" w:after="60"/>
              <w:jc w:val="center"/>
              <w:rPr>
                <w:rFonts w:ascii="Calibri" w:hAnsi="Calibri"/>
              </w:rPr>
            </w:pPr>
          </w:p>
        </w:tc>
      </w:tr>
      <w:tr w:rsidR="005340E6" w:rsidRPr="00192F46" w14:paraId="6688547B" w14:textId="77777777" w:rsidTr="00BA5B6F">
        <w:trPr>
          <w:cantSplit/>
          <w:trHeight w:val="261"/>
        </w:trPr>
        <w:tc>
          <w:tcPr>
            <w:tcW w:w="3955" w:type="dxa"/>
          </w:tcPr>
          <w:p w14:paraId="32EF0BD5" w14:textId="77777777" w:rsidR="005340E6" w:rsidRPr="00192F46" w:rsidRDefault="005340E6" w:rsidP="00192F46">
            <w:pPr>
              <w:spacing w:before="60" w:after="60"/>
              <w:rPr>
                <w:rFonts w:ascii="Calibri" w:hAnsi="Calibri"/>
              </w:rPr>
            </w:pPr>
            <w:r w:rsidRPr="00192F46">
              <w:rPr>
                <w:rFonts w:ascii="Calibri" w:hAnsi="Calibri"/>
                <w:color w:val="000000"/>
              </w:rPr>
              <w:t>2. Pozostałe</w:t>
            </w:r>
          </w:p>
        </w:tc>
        <w:tc>
          <w:tcPr>
            <w:tcW w:w="1247" w:type="dxa"/>
            <w:vAlign w:val="center"/>
          </w:tcPr>
          <w:p w14:paraId="17A5B2B0" w14:textId="77777777" w:rsidR="005340E6" w:rsidRPr="00192F46" w:rsidRDefault="005340E6" w:rsidP="00192F46">
            <w:pPr>
              <w:spacing w:before="60" w:after="60"/>
              <w:jc w:val="center"/>
              <w:rPr>
                <w:rFonts w:ascii="Calibri" w:hAnsi="Calibri"/>
              </w:rPr>
            </w:pPr>
          </w:p>
        </w:tc>
        <w:tc>
          <w:tcPr>
            <w:tcW w:w="1158" w:type="dxa"/>
            <w:vAlign w:val="center"/>
          </w:tcPr>
          <w:p w14:paraId="4AC4C847" w14:textId="77777777" w:rsidR="005340E6" w:rsidRPr="00192F46" w:rsidRDefault="005340E6" w:rsidP="00192F46">
            <w:pPr>
              <w:spacing w:before="60" w:after="60"/>
              <w:jc w:val="center"/>
              <w:rPr>
                <w:rFonts w:ascii="Calibri" w:hAnsi="Calibri"/>
              </w:rPr>
            </w:pPr>
          </w:p>
        </w:tc>
        <w:tc>
          <w:tcPr>
            <w:tcW w:w="1281" w:type="dxa"/>
            <w:vAlign w:val="center"/>
          </w:tcPr>
          <w:p w14:paraId="7A442A6D" w14:textId="77777777" w:rsidR="005340E6" w:rsidRPr="00192F46" w:rsidRDefault="005340E6" w:rsidP="00192F46">
            <w:pPr>
              <w:spacing w:before="60" w:after="60"/>
              <w:jc w:val="center"/>
              <w:rPr>
                <w:rFonts w:ascii="Calibri" w:hAnsi="Calibri"/>
              </w:rPr>
            </w:pPr>
          </w:p>
        </w:tc>
        <w:tc>
          <w:tcPr>
            <w:tcW w:w="1198" w:type="dxa"/>
            <w:vAlign w:val="center"/>
          </w:tcPr>
          <w:p w14:paraId="241C8140" w14:textId="77777777" w:rsidR="005340E6" w:rsidRPr="00192F46" w:rsidRDefault="005340E6" w:rsidP="00192F46">
            <w:pPr>
              <w:spacing w:before="60" w:after="60"/>
              <w:jc w:val="center"/>
              <w:rPr>
                <w:rFonts w:ascii="Calibri" w:hAnsi="Calibri"/>
              </w:rPr>
            </w:pPr>
          </w:p>
        </w:tc>
        <w:tc>
          <w:tcPr>
            <w:tcW w:w="1084" w:type="dxa"/>
            <w:vAlign w:val="center"/>
          </w:tcPr>
          <w:p w14:paraId="74972C38" w14:textId="77777777" w:rsidR="005340E6" w:rsidRPr="00192F46" w:rsidRDefault="005340E6" w:rsidP="00192F46">
            <w:pPr>
              <w:spacing w:before="60" w:after="60"/>
              <w:jc w:val="center"/>
              <w:rPr>
                <w:rFonts w:ascii="Calibri" w:hAnsi="Calibri"/>
              </w:rPr>
            </w:pPr>
          </w:p>
        </w:tc>
      </w:tr>
      <w:tr w:rsidR="005340E6" w:rsidRPr="00192F46" w14:paraId="4F855CC8" w14:textId="77777777" w:rsidTr="00BA5B6F">
        <w:trPr>
          <w:cantSplit/>
          <w:trHeight w:val="261"/>
        </w:trPr>
        <w:tc>
          <w:tcPr>
            <w:tcW w:w="3955" w:type="dxa"/>
          </w:tcPr>
          <w:p w14:paraId="171DE181" w14:textId="77777777" w:rsidR="005340E6" w:rsidRPr="00192F46" w:rsidRDefault="005340E6" w:rsidP="00192F46">
            <w:pPr>
              <w:spacing w:before="60" w:after="60"/>
              <w:rPr>
                <w:rFonts w:ascii="Calibri" w:hAnsi="Calibri"/>
              </w:rPr>
            </w:pPr>
            <w:r w:rsidRPr="00192F46">
              <w:rPr>
                <w:rFonts w:ascii="Calibri" w:hAnsi="Calibri"/>
                <w:color w:val="000000"/>
              </w:rPr>
              <w:t>III. Zobowiązania krótkoterminowe (1+2+3)</w:t>
            </w:r>
          </w:p>
        </w:tc>
        <w:tc>
          <w:tcPr>
            <w:tcW w:w="1247" w:type="dxa"/>
            <w:vAlign w:val="center"/>
          </w:tcPr>
          <w:p w14:paraId="7060DE23" w14:textId="77777777" w:rsidR="005340E6" w:rsidRPr="00192F46" w:rsidRDefault="005340E6" w:rsidP="00192F46">
            <w:pPr>
              <w:spacing w:before="60" w:after="60"/>
              <w:jc w:val="center"/>
              <w:rPr>
                <w:rFonts w:ascii="Calibri" w:hAnsi="Calibri"/>
              </w:rPr>
            </w:pPr>
          </w:p>
        </w:tc>
        <w:tc>
          <w:tcPr>
            <w:tcW w:w="1158" w:type="dxa"/>
            <w:vAlign w:val="center"/>
          </w:tcPr>
          <w:p w14:paraId="4F36E178" w14:textId="77777777" w:rsidR="005340E6" w:rsidRPr="00192F46" w:rsidRDefault="005340E6" w:rsidP="00192F46">
            <w:pPr>
              <w:spacing w:before="60" w:after="60"/>
              <w:jc w:val="center"/>
              <w:rPr>
                <w:rFonts w:ascii="Calibri" w:hAnsi="Calibri"/>
              </w:rPr>
            </w:pPr>
          </w:p>
        </w:tc>
        <w:tc>
          <w:tcPr>
            <w:tcW w:w="1281" w:type="dxa"/>
            <w:vAlign w:val="center"/>
          </w:tcPr>
          <w:p w14:paraId="0774A312" w14:textId="77777777" w:rsidR="005340E6" w:rsidRPr="00192F46" w:rsidRDefault="005340E6" w:rsidP="00192F46">
            <w:pPr>
              <w:spacing w:before="60" w:after="60"/>
              <w:jc w:val="center"/>
              <w:rPr>
                <w:rFonts w:ascii="Calibri" w:hAnsi="Calibri"/>
              </w:rPr>
            </w:pPr>
          </w:p>
        </w:tc>
        <w:tc>
          <w:tcPr>
            <w:tcW w:w="1198" w:type="dxa"/>
            <w:vAlign w:val="center"/>
          </w:tcPr>
          <w:p w14:paraId="20A0A14A" w14:textId="77777777" w:rsidR="005340E6" w:rsidRPr="00192F46" w:rsidRDefault="005340E6" w:rsidP="00192F46">
            <w:pPr>
              <w:spacing w:before="60" w:after="60"/>
              <w:jc w:val="center"/>
              <w:rPr>
                <w:rFonts w:ascii="Calibri" w:hAnsi="Calibri"/>
              </w:rPr>
            </w:pPr>
          </w:p>
        </w:tc>
        <w:tc>
          <w:tcPr>
            <w:tcW w:w="1084" w:type="dxa"/>
            <w:vAlign w:val="center"/>
          </w:tcPr>
          <w:p w14:paraId="4D584CC1" w14:textId="77777777" w:rsidR="005340E6" w:rsidRPr="00192F46" w:rsidRDefault="005340E6" w:rsidP="00192F46">
            <w:pPr>
              <w:spacing w:before="60" w:after="60"/>
              <w:jc w:val="center"/>
              <w:rPr>
                <w:rFonts w:ascii="Calibri" w:hAnsi="Calibri"/>
              </w:rPr>
            </w:pPr>
          </w:p>
        </w:tc>
      </w:tr>
      <w:tr w:rsidR="005340E6" w:rsidRPr="00192F46" w14:paraId="5BE1E6BA" w14:textId="77777777" w:rsidTr="00BA5B6F">
        <w:trPr>
          <w:cantSplit/>
          <w:trHeight w:val="261"/>
        </w:trPr>
        <w:tc>
          <w:tcPr>
            <w:tcW w:w="3955" w:type="dxa"/>
          </w:tcPr>
          <w:p w14:paraId="4A45483C" w14:textId="77777777" w:rsidR="005340E6" w:rsidRPr="00192F46" w:rsidRDefault="005340E6" w:rsidP="00192F46">
            <w:pPr>
              <w:spacing w:before="60" w:after="60"/>
              <w:rPr>
                <w:rFonts w:ascii="Calibri" w:hAnsi="Calibri"/>
              </w:rPr>
            </w:pPr>
            <w:r w:rsidRPr="00192F46">
              <w:rPr>
                <w:rFonts w:ascii="Calibri" w:hAnsi="Calibri"/>
                <w:color w:val="000000"/>
              </w:rPr>
              <w:t>1. Z tytułu dostaw i usług</w:t>
            </w:r>
          </w:p>
        </w:tc>
        <w:tc>
          <w:tcPr>
            <w:tcW w:w="1247" w:type="dxa"/>
            <w:vAlign w:val="center"/>
          </w:tcPr>
          <w:p w14:paraId="5EF10EFF" w14:textId="77777777" w:rsidR="005340E6" w:rsidRPr="00192F46" w:rsidRDefault="005340E6" w:rsidP="00192F46">
            <w:pPr>
              <w:spacing w:before="60" w:after="60"/>
              <w:jc w:val="center"/>
              <w:rPr>
                <w:rFonts w:ascii="Calibri" w:hAnsi="Calibri"/>
              </w:rPr>
            </w:pPr>
          </w:p>
        </w:tc>
        <w:tc>
          <w:tcPr>
            <w:tcW w:w="1158" w:type="dxa"/>
            <w:vAlign w:val="center"/>
          </w:tcPr>
          <w:p w14:paraId="60D92760" w14:textId="77777777" w:rsidR="005340E6" w:rsidRPr="00192F46" w:rsidRDefault="005340E6" w:rsidP="00192F46">
            <w:pPr>
              <w:spacing w:before="60" w:after="60"/>
              <w:jc w:val="center"/>
              <w:rPr>
                <w:rFonts w:ascii="Calibri" w:hAnsi="Calibri"/>
              </w:rPr>
            </w:pPr>
          </w:p>
        </w:tc>
        <w:tc>
          <w:tcPr>
            <w:tcW w:w="1281" w:type="dxa"/>
            <w:vAlign w:val="center"/>
          </w:tcPr>
          <w:p w14:paraId="05C86672" w14:textId="77777777" w:rsidR="005340E6" w:rsidRPr="00192F46" w:rsidRDefault="005340E6" w:rsidP="00192F46">
            <w:pPr>
              <w:spacing w:before="60" w:after="60"/>
              <w:jc w:val="center"/>
              <w:rPr>
                <w:rFonts w:ascii="Calibri" w:hAnsi="Calibri"/>
              </w:rPr>
            </w:pPr>
          </w:p>
        </w:tc>
        <w:tc>
          <w:tcPr>
            <w:tcW w:w="1198" w:type="dxa"/>
            <w:vAlign w:val="center"/>
          </w:tcPr>
          <w:p w14:paraId="740ECB59" w14:textId="77777777" w:rsidR="005340E6" w:rsidRPr="00192F46" w:rsidRDefault="005340E6" w:rsidP="00192F46">
            <w:pPr>
              <w:spacing w:before="60" w:after="60"/>
              <w:jc w:val="center"/>
              <w:rPr>
                <w:rFonts w:ascii="Calibri" w:hAnsi="Calibri"/>
              </w:rPr>
            </w:pPr>
          </w:p>
        </w:tc>
        <w:tc>
          <w:tcPr>
            <w:tcW w:w="1084" w:type="dxa"/>
            <w:vAlign w:val="center"/>
          </w:tcPr>
          <w:p w14:paraId="769C0E6A" w14:textId="77777777" w:rsidR="005340E6" w:rsidRPr="00192F46" w:rsidRDefault="005340E6" w:rsidP="00192F46">
            <w:pPr>
              <w:spacing w:before="60" w:after="60"/>
              <w:jc w:val="center"/>
              <w:rPr>
                <w:rFonts w:ascii="Calibri" w:hAnsi="Calibri"/>
              </w:rPr>
            </w:pPr>
          </w:p>
        </w:tc>
      </w:tr>
      <w:tr w:rsidR="005340E6" w:rsidRPr="00192F46" w14:paraId="3C9C60F2" w14:textId="77777777" w:rsidTr="00BA5B6F">
        <w:trPr>
          <w:cantSplit/>
          <w:trHeight w:val="261"/>
        </w:trPr>
        <w:tc>
          <w:tcPr>
            <w:tcW w:w="3955" w:type="dxa"/>
          </w:tcPr>
          <w:p w14:paraId="045D4EE8" w14:textId="77777777" w:rsidR="005340E6" w:rsidRPr="00192F46" w:rsidRDefault="005340E6" w:rsidP="00192F46">
            <w:pPr>
              <w:spacing w:before="60" w:after="60"/>
              <w:rPr>
                <w:rFonts w:ascii="Calibri" w:hAnsi="Calibri"/>
              </w:rPr>
            </w:pPr>
            <w:r w:rsidRPr="00192F46">
              <w:rPr>
                <w:rFonts w:ascii="Calibri" w:hAnsi="Calibri"/>
                <w:color w:val="000000"/>
              </w:rPr>
              <w:t>2. Kredyty i pożyczki</w:t>
            </w:r>
          </w:p>
        </w:tc>
        <w:tc>
          <w:tcPr>
            <w:tcW w:w="1247" w:type="dxa"/>
            <w:vAlign w:val="center"/>
          </w:tcPr>
          <w:p w14:paraId="0AA8CBE3" w14:textId="77777777" w:rsidR="005340E6" w:rsidRPr="00192F46" w:rsidRDefault="005340E6" w:rsidP="00192F46">
            <w:pPr>
              <w:spacing w:before="60" w:after="60"/>
              <w:jc w:val="center"/>
              <w:rPr>
                <w:rFonts w:ascii="Calibri" w:hAnsi="Calibri"/>
              </w:rPr>
            </w:pPr>
          </w:p>
        </w:tc>
        <w:tc>
          <w:tcPr>
            <w:tcW w:w="1158" w:type="dxa"/>
            <w:vAlign w:val="center"/>
          </w:tcPr>
          <w:p w14:paraId="08A28063" w14:textId="77777777" w:rsidR="005340E6" w:rsidRPr="00192F46" w:rsidRDefault="005340E6" w:rsidP="00192F46">
            <w:pPr>
              <w:spacing w:before="60" w:after="60"/>
              <w:jc w:val="center"/>
              <w:rPr>
                <w:rFonts w:ascii="Calibri" w:hAnsi="Calibri"/>
              </w:rPr>
            </w:pPr>
          </w:p>
        </w:tc>
        <w:tc>
          <w:tcPr>
            <w:tcW w:w="1281" w:type="dxa"/>
            <w:vAlign w:val="center"/>
          </w:tcPr>
          <w:p w14:paraId="5D23FCED" w14:textId="77777777" w:rsidR="005340E6" w:rsidRPr="00192F46" w:rsidRDefault="005340E6" w:rsidP="00192F46">
            <w:pPr>
              <w:spacing w:before="60" w:after="60"/>
              <w:jc w:val="center"/>
              <w:rPr>
                <w:rFonts w:ascii="Calibri" w:hAnsi="Calibri"/>
              </w:rPr>
            </w:pPr>
          </w:p>
        </w:tc>
        <w:tc>
          <w:tcPr>
            <w:tcW w:w="1198" w:type="dxa"/>
            <w:vAlign w:val="center"/>
          </w:tcPr>
          <w:p w14:paraId="48AAFB52" w14:textId="77777777" w:rsidR="005340E6" w:rsidRPr="00192F46" w:rsidRDefault="005340E6" w:rsidP="00192F46">
            <w:pPr>
              <w:spacing w:before="60" w:after="60"/>
              <w:jc w:val="center"/>
              <w:rPr>
                <w:rFonts w:ascii="Calibri" w:hAnsi="Calibri"/>
              </w:rPr>
            </w:pPr>
          </w:p>
        </w:tc>
        <w:tc>
          <w:tcPr>
            <w:tcW w:w="1084" w:type="dxa"/>
            <w:vAlign w:val="center"/>
          </w:tcPr>
          <w:p w14:paraId="62784FDB" w14:textId="77777777" w:rsidR="005340E6" w:rsidRPr="00192F46" w:rsidRDefault="005340E6" w:rsidP="00192F46">
            <w:pPr>
              <w:spacing w:before="60" w:after="60"/>
              <w:jc w:val="center"/>
              <w:rPr>
                <w:rFonts w:ascii="Calibri" w:hAnsi="Calibri"/>
              </w:rPr>
            </w:pPr>
          </w:p>
        </w:tc>
      </w:tr>
      <w:tr w:rsidR="005340E6" w:rsidRPr="00192F46" w14:paraId="1B98BD62" w14:textId="77777777" w:rsidTr="00BA5B6F">
        <w:trPr>
          <w:cantSplit/>
          <w:trHeight w:val="261"/>
        </w:trPr>
        <w:tc>
          <w:tcPr>
            <w:tcW w:w="3955" w:type="dxa"/>
          </w:tcPr>
          <w:p w14:paraId="563FFC54" w14:textId="77777777" w:rsidR="005340E6" w:rsidRPr="00192F46" w:rsidRDefault="005340E6" w:rsidP="00192F46">
            <w:pPr>
              <w:spacing w:before="60" w:after="60"/>
              <w:rPr>
                <w:rFonts w:ascii="Calibri" w:hAnsi="Calibri"/>
              </w:rPr>
            </w:pPr>
            <w:r w:rsidRPr="00192F46">
              <w:rPr>
                <w:rFonts w:ascii="Calibri" w:hAnsi="Calibri"/>
                <w:color w:val="000000"/>
              </w:rPr>
              <w:t>3. Pozostałe</w:t>
            </w:r>
          </w:p>
        </w:tc>
        <w:tc>
          <w:tcPr>
            <w:tcW w:w="1247" w:type="dxa"/>
            <w:vAlign w:val="center"/>
          </w:tcPr>
          <w:p w14:paraId="6FC0093D" w14:textId="77777777" w:rsidR="005340E6" w:rsidRPr="00192F46" w:rsidRDefault="005340E6" w:rsidP="00192F46">
            <w:pPr>
              <w:spacing w:before="60" w:after="60"/>
              <w:jc w:val="center"/>
              <w:rPr>
                <w:rFonts w:ascii="Calibri" w:hAnsi="Calibri"/>
              </w:rPr>
            </w:pPr>
          </w:p>
        </w:tc>
        <w:tc>
          <w:tcPr>
            <w:tcW w:w="1158" w:type="dxa"/>
            <w:vAlign w:val="center"/>
          </w:tcPr>
          <w:p w14:paraId="352F6A7D" w14:textId="77777777" w:rsidR="005340E6" w:rsidRPr="00192F46" w:rsidRDefault="005340E6" w:rsidP="00192F46">
            <w:pPr>
              <w:spacing w:before="60" w:after="60"/>
              <w:jc w:val="center"/>
              <w:rPr>
                <w:rFonts w:ascii="Calibri" w:hAnsi="Calibri"/>
              </w:rPr>
            </w:pPr>
          </w:p>
        </w:tc>
        <w:tc>
          <w:tcPr>
            <w:tcW w:w="1281" w:type="dxa"/>
            <w:vAlign w:val="center"/>
          </w:tcPr>
          <w:p w14:paraId="771504AA" w14:textId="77777777" w:rsidR="005340E6" w:rsidRPr="00192F46" w:rsidRDefault="005340E6" w:rsidP="00192F46">
            <w:pPr>
              <w:spacing w:before="60" w:after="60"/>
              <w:jc w:val="center"/>
              <w:rPr>
                <w:rFonts w:ascii="Calibri" w:hAnsi="Calibri"/>
              </w:rPr>
            </w:pPr>
          </w:p>
        </w:tc>
        <w:tc>
          <w:tcPr>
            <w:tcW w:w="1198" w:type="dxa"/>
            <w:vAlign w:val="center"/>
          </w:tcPr>
          <w:p w14:paraId="7C60E3FE" w14:textId="77777777" w:rsidR="005340E6" w:rsidRPr="00192F46" w:rsidRDefault="005340E6" w:rsidP="00192F46">
            <w:pPr>
              <w:spacing w:before="60" w:after="60"/>
              <w:jc w:val="center"/>
              <w:rPr>
                <w:rFonts w:ascii="Calibri" w:hAnsi="Calibri"/>
              </w:rPr>
            </w:pPr>
          </w:p>
        </w:tc>
        <w:tc>
          <w:tcPr>
            <w:tcW w:w="1084" w:type="dxa"/>
            <w:vAlign w:val="center"/>
          </w:tcPr>
          <w:p w14:paraId="2C177964" w14:textId="77777777" w:rsidR="005340E6" w:rsidRPr="00192F46" w:rsidRDefault="005340E6" w:rsidP="00192F46">
            <w:pPr>
              <w:spacing w:before="60" w:after="60"/>
              <w:jc w:val="center"/>
              <w:rPr>
                <w:rFonts w:ascii="Calibri" w:hAnsi="Calibri"/>
              </w:rPr>
            </w:pPr>
          </w:p>
        </w:tc>
      </w:tr>
      <w:tr w:rsidR="005340E6" w:rsidRPr="00192F46" w14:paraId="4966D315" w14:textId="77777777" w:rsidTr="00BA5B6F">
        <w:trPr>
          <w:cantSplit/>
          <w:trHeight w:val="261"/>
        </w:trPr>
        <w:tc>
          <w:tcPr>
            <w:tcW w:w="3955" w:type="dxa"/>
          </w:tcPr>
          <w:p w14:paraId="4DA61A17" w14:textId="77777777" w:rsidR="005340E6" w:rsidRPr="00192F46" w:rsidRDefault="005340E6" w:rsidP="00192F46">
            <w:pPr>
              <w:spacing w:before="60" w:after="60"/>
              <w:rPr>
                <w:rFonts w:ascii="Calibri" w:hAnsi="Calibri"/>
                <w:color w:val="000000"/>
              </w:rPr>
            </w:pPr>
            <w:r w:rsidRPr="00192F46">
              <w:rPr>
                <w:rFonts w:ascii="Calibri" w:hAnsi="Calibri"/>
                <w:color w:val="000000"/>
              </w:rPr>
              <w:t>IV. Rozliczenia międzyokresowe</w:t>
            </w:r>
          </w:p>
        </w:tc>
        <w:tc>
          <w:tcPr>
            <w:tcW w:w="1247" w:type="dxa"/>
            <w:vAlign w:val="center"/>
          </w:tcPr>
          <w:p w14:paraId="7843B4C0" w14:textId="77777777" w:rsidR="005340E6" w:rsidRPr="00192F46" w:rsidRDefault="005340E6" w:rsidP="00192F46">
            <w:pPr>
              <w:spacing w:before="60" w:after="60"/>
              <w:jc w:val="center"/>
              <w:rPr>
                <w:rFonts w:ascii="Calibri" w:hAnsi="Calibri"/>
              </w:rPr>
            </w:pPr>
          </w:p>
        </w:tc>
        <w:tc>
          <w:tcPr>
            <w:tcW w:w="1158" w:type="dxa"/>
            <w:vAlign w:val="center"/>
          </w:tcPr>
          <w:p w14:paraId="587A2621" w14:textId="77777777" w:rsidR="005340E6" w:rsidRPr="00192F46" w:rsidRDefault="005340E6" w:rsidP="00192F46">
            <w:pPr>
              <w:spacing w:before="60" w:after="60"/>
              <w:jc w:val="center"/>
              <w:rPr>
                <w:rFonts w:ascii="Calibri" w:hAnsi="Calibri"/>
              </w:rPr>
            </w:pPr>
          </w:p>
        </w:tc>
        <w:tc>
          <w:tcPr>
            <w:tcW w:w="1281" w:type="dxa"/>
            <w:vAlign w:val="center"/>
          </w:tcPr>
          <w:p w14:paraId="6115ADE8" w14:textId="77777777" w:rsidR="005340E6" w:rsidRPr="00192F46" w:rsidRDefault="005340E6" w:rsidP="00192F46">
            <w:pPr>
              <w:spacing w:before="60" w:after="60"/>
              <w:jc w:val="center"/>
              <w:rPr>
                <w:rFonts w:ascii="Calibri" w:hAnsi="Calibri"/>
              </w:rPr>
            </w:pPr>
          </w:p>
        </w:tc>
        <w:tc>
          <w:tcPr>
            <w:tcW w:w="1198" w:type="dxa"/>
            <w:vAlign w:val="center"/>
          </w:tcPr>
          <w:p w14:paraId="17BD8908" w14:textId="77777777" w:rsidR="005340E6" w:rsidRPr="00192F46" w:rsidRDefault="005340E6" w:rsidP="00192F46">
            <w:pPr>
              <w:spacing w:before="60" w:after="60"/>
              <w:jc w:val="center"/>
              <w:rPr>
                <w:rFonts w:ascii="Calibri" w:hAnsi="Calibri"/>
              </w:rPr>
            </w:pPr>
          </w:p>
        </w:tc>
        <w:tc>
          <w:tcPr>
            <w:tcW w:w="1084" w:type="dxa"/>
            <w:vAlign w:val="center"/>
          </w:tcPr>
          <w:p w14:paraId="5D3EB306" w14:textId="77777777" w:rsidR="005340E6" w:rsidRPr="00192F46" w:rsidRDefault="005340E6" w:rsidP="00192F46">
            <w:pPr>
              <w:spacing w:before="60" w:after="60"/>
              <w:jc w:val="center"/>
              <w:rPr>
                <w:rFonts w:ascii="Calibri" w:hAnsi="Calibri"/>
              </w:rPr>
            </w:pPr>
          </w:p>
        </w:tc>
      </w:tr>
      <w:tr w:rsidR="005340E6" w:rsidRPr="00192F46" w14:paraId="1B27AC4F" w14:textId="77777777" w:rsidTr="00BA5B6F">
        <w:trPr>
          <w:cantSplit/>
          <w:trHeight w:val="261"/>
        </w:trPr>
        <w:tc>
          <w:tcPr>
            <w:tcW w:w="3955" w:type="dxa"/>
          </w:tcPr>
          <w:p w14:paraId="08BCA7AC" w14:textId="77777777" w:rsidR="005340E6" w:rsidRPr="00192F46" w:rsidRDefault="005340E6" w:rsidP="00192F46">
            <w:pPr>
              <w:spacing w:before="60" w:after="60"/>
              <w:rPr>
                <w:rFonts w:ascii="Calibri" w:hAnsi="Calibri"/>
              </w:rPr>
            </w:pPr>
            <w:r w:rsidRPr="00192F46">
              <w:rPr>
                <w:rFonts w:ascii="Calibri" w:hAnsi="Calibri"/>
                <w:b/>
                <w:bCs/>
                <w:color w:val="000000"/>
              </w:rPr>
              <w:t>Pasywa razem (C+D)</w:t>
            </w:r>
          </w:p>
        </w:tc>
        <w:tc>
          <w:tcPr>
            <w:tcW w:w="1247" w:type="dxa"/>
            <w:vAlign w:val="center"/>
          </w:tcPr>
          <w:p w14:paraId="48791932" w14:textId="77777777" w:rsidR="005340E6" w:rsidRPr="00192F46" w:rsidRDefault="005340E6" w:rsidP="00192F46">
            <w:pPr>
              <w:spacing w:before="60" w:after="60"/>
              <w:jc w:val="center"/>
              <w:rPr>
                <w:rFonts w:ascii="Calibri" w:hAnsi="Calibri"/>
              </w:rPr>
            </w:pPr>
          </w:p>
        </w:tc>
        <w:tc>
          <w:tcPr>
            <w:tcW w:w="1158" w:type="dxa"/>
            <w:vAlign w:val="center"/>
          </w:tcPr>
          <w:p w14:paraId="68C87757" w14:textId="77777777" w:rsidR="005340E6" w:rsidRPr="00192F46" w:rsidRDefault="005340E6" w:rsidP="00192F46">
            <w:pPr>
              <w:spacing w:before="60" w:after="60"/>
              <w:jc w:val="center"/>
              <w:rPr>
                <w:rFonts w:ascii="Calibri" w:hAnsi="Calibri"/>
              </w:rPr>
            </w:pPr>
          </w:p>
        </w:tc>
        <w:tc>
          <w:tcPr>
            <w:tcW w:w="1281" w:type="dxa"/>
            <w:vAlign w:val="center"/>
          </w:tcPr>
          <w:p w14:paraId="6D973F30" w14:textId="77777777" w:rsidR="005340E6" w:rsidRPr="00192F46" w:rsidRDefault="005340E6" w:rsidP="00192F46">
            <w:pPr>
              <w:spacing w:before="60" w:after="60"/>
              <w:jc w:val="center"/>
              <w:rPr>
                <w:rFonts w:ascii="Calibri" w:hAnsi="Calibri"/>
              </w:rPr>
            </w:pPr>
          </w:p>
        </w:tc>
        <w:tc>
          <w:tcPr>
            <w:tcW w:w="1198" w:type="dxa"/>
            <w:vAlign w:val="center"/>
          </w:tcPr>
          <w:p w14:paraId="5E5FF492" w14:textId="77777777" w:rsidR="005340E6" w:rsidRPr="00192F46" w:rsidRDefault="005340E6" w:rsidP="00192F46">
            <w:pPr>
              <w:spacing w:before="60" w:after="60"/>
              <w:jc w:val="center"/>
              <w:rPr>
                <w:rFonts w:ascii="Calibri" w:hAnsi="Calibri"/>
              </w:rPr>
            </w:pPr>
          </w:p>
        </w:tc>
        <w:tc>
          <w:tcPr>
            <w:tcW w:w="1084" w:type="dxa"/>
            <w:vAlign w:val="center"/>
          </w:tcPr>
          <w:p w14:paraId="223660AE" w14:textId="77777777" w:rsidR="005340E6" w:rsidRPr="00192F46" w:rsidRDefault="005340E6" w:rsidP="00192F46">
            <w:pPr>
              <w:spacing w:before="60" w:after="60"/>
              <w:jc w:val="center"/>
              <w:rPr>
                <w:rFonts w:ascii="Calibri" w:hAnsi="Calibri"/>
              </w:rPr>
            </w:pPr>
          </w:p>
        </w:tc>
      </w:tr>
    </w:tbl>
    <w:p w14:paraId="5C0A15E9" w14:textId="77777777" w:rsidR="005340E6" w:rsidRPr="00192F46" w:rsidRDefault="005340E6" w:rsidP="005340E6">
      <w:pPr>
        <w:rPr>
          <w:rFonts w:ascii="Calibri" w:hAnsi="Calibri"/>
          <w:highlight w:val="yellow"/>
        </w:rPr>
      </w:pPr>
    </w:p>
    <w:p w14:paraId="09F762DD"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lastRenderedPageBreak/>
        <w:t>H-3 PROGNOZA PRZYCHODÓW</w:t>
      </w:r>
    </w:p>
    <w:p w14:paraId="72987C3E" w14:textId="77777777" w:rsidR="005340E6" w:rsidRPr="00192F46" w:rsidRDefault="005340E6" w:rsidP="005340E6">
      <w:pPr>
        <w:rPr>
          <w:rFonts w:ascii="Calibri" w:hAnsi="Calibri" w:cs="Calibri"/>
          <w:smallCaps/>
          <w:highlight w:val="yellow"/>
        </w:rPr>
      </w:pPr>
    </w:p>
    <w:tbl>
      <w:tblPr>
        <w:tblW w:w="9856" w:type="dxa"/>
        <w:tblInd w:w="-5" w:type="dxa"/>
        <w:tblLayout w:type="fixed"/>
        <w:tblCellMar>
          <w:left w:w="70" w:type="dxa"/>
          <w:right w:w="70" w:type="dxa"/>
        </w:tblCellMar>
        <w:tblLook w:val="0000" w:firstRow="0" w:lastRow="0" w:firstColumn="0" w:lastColumn="0" w:noHBand="0" w:noVBand="0"/>
      </w:tblPr>
      <w:tblGrid>
        <w:gridCol w:w="9856"/>
      </w:tblGrid>
      <w:tr w:rsidR="005340E6" w:rsidRPr="00192F46" w14:paraId="51102013" w14:textId="77777777" w:rsidTr="00BA5B6F">
        <w:trPr>
          <w:cantSplit/>
          <w:trHeight w:val="405"/>
        </w:trPr>
        <w:tc>
          <w:tcPr>
            <w:tcW w:w="9856"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5EE34D0F" w14:textId="77777777" w:rsidR="005340E6" w:rsidRPr="00192F46" w:rsidRDefault="005340E6" w:rsidP="00BA5B6F">
            <w:pPr>
              <w:tabs>
                <w:tab w:val="left" w:pos="360"/>
                <w:tab w:val="left" w:pos="720"/>
              </w:tabs>
              <w:rPr>
                <w:rFonts w:ascii="Calibri" w:hAnsi="Calibri"/>
              </w:rPr>
            </w:pPr>
            <w:r w:rsidRPr="00192F46">
              <w:rPr>
                <w:rFonts w:ascii="Calibri" w:hAnsi="Calibri" w:cs="Calibri"/>
              </w:rPr>
              <w:t xml:space="preserve">Proszę uzasadnić, że podane powyżej wielkości są realne i wyjaśnić, kiedy osiągnięta zostanie wartość docelowa. </w:t>
            </w:r>
          </w:p>
        </w:tc>
      </w:tr>
      <w:tr w:rsidR="005340E6" w:rsidRPr="00192F46" w14:paraId="157A22AC" w14:textId="77777777" w:rsidTr="00BA5B6F">
        <w:trPr>
          <w:trHeight w:val="246"/>
        </w:trPr>
        <w:tc>
          <w:tcPr>
            <w:tcW w:w="9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B5AC2" w14:textId="77777777" w:rsidR="005340E6" w:rsidRPr="00192F46" w:rsidRDefault="005340E6" w:rsidP="00BA5B6F">
            <w:pPr>
              <w:snapToGrid w:val="0"/>
              <w:rPr>
                <w:rFonts w:ascii="Calibri" w:hAnsi="Calibri" w:cs="Calibri"/>
              </w:rPr>
            </w:pPr>
          </w:p>
          <w:p w14:paraId="32C5A6DC" w14:textId="77777777" w:rsidR="005340E6" w:rsidRPr="00192F46" w:rsidRDefault="005340E6" w:rsidP="00BA5B6F">
            <w:pPr>
              <w:rPr>
                <w:rFonts w:ascii="Calibri" w:hAnsi="Calibri" w:cs="Calibri"/>
              </w:rPr>
            </w:pPr>
          </w:p>
          <w:p w14:paraId="639F0C6D" w14:textId="77777777" w:rsidR="005340E6" w:rsidRPr="00192F46" w:rsidRDefault="005340E6" w:rsidP="00BA5B6F">
            <w:pPr>
              <w:rPr>
                <w:rFonts w:ascii="Calibri" w:hAnsi="Calibri" w:cs="Calibri"/>
              </w:rPr>
            </w:pPr>
          </w:p>
          <w:p w14:paraId="67ACAEE0" w14:textId="77777777" w:rsidR="005340E6" w:rsidRPr="00192F46" w:rsidRDefault="005340E6" w:rsidP="00BA5B6F">
            <w:pPr>
              <w:rPr>
                <w:rFonts w:ascii="Calibri" w:hAnsi="Calibri" w:cs="Calibri"/>
              </w:rPr>
            </w:pPr>
          </w:p>
          <w:p w14:paraId="66BDBC30" w14:textId="77777777" w:rsidR="005340E6" w:rsidRPr="00192F46" w:rsidRDefault="005340E6" w:rsidP="00BA5B6F">
            <w:pPr>
              <w:rPr>
                <w:rFonts w:ascii="Calibri" w:hAnsi="Calibri" w:cs="Calibri"/>
              </w:rPr>
            </w:pPr>
          </w:p>
          <w:p w14:paraId="17E95E19" w14:textId="77777777" w:rsidR="005340E6" w:rsidRPr="00192F46" w:rsidRDefault="005340E6" w:rsidP="00BA5B6F">
            <w:pPr>
              <w:rPr>
                <w:rFonts w:ascii="Calibri" w:hAnsi="Calibri" w:cs="Calibri"/>
              </w:rPr>
            </w:pPr>
          </w:p>
          <w:p w14:paraId="6ECBA4B2" w14:textId="77777777" w:rsidR="005340E6" w:rsidRPr="00192F46" w:rsidRDefault="005340E6" w:rsidP="00BA5B6F">
            <w:pPr>
              <w:rPr>
                <w:rFonts w:ascii="Calibri" w:hAnsi="Calibri" w:cs="Calibri"/>
              </w:rPr>
            </w:pPr>
          </w:p>
        </w:tc>
      </w:tr>
    </w:tbl>
    <w:p w14:paraId="0990EA71" w14:textId="77777777" w:rsidR="005340E6" w:rsidRPr="00192F46" w:rsidRDefault="005340E6" w:rsidP="005340E6">
      <w:pPr>
        <w:pStyle w:val="Opis1"/>
        <w:ind w:left="0" w:firstLine="0"/>
        <w:rPr>
          <w:rFonts w:ascii="Calibri" w:hAnsi="Calibri" w:cs="Times New Roman"/>
          <w:bCs w:val="0"/>
          <w:sz w:val="18"/>
          <w:szCs w:val="18"/>
          <w:highlight w:val="yellow"/>
          <w:lang w:val="pl-PL"/>
        </w:rPr>
      </w:pPr>
    </w:p>
    <w:p w14:paraId="177EAF3E" w14:textId="77777777" w:rsidR="005340E6" w:rsidRPr="00192F46" w:rsidRDefault="005340E6" w:rsidP="005340E6">
      <w:pPr>
        <w:pStyle w:val="Nagwek7"/>
        <w:jc w:val="left"/>
        <w:rPr>
          <w:rFonts w:ascii="Calibri" w:hAnsi="Calibri"/>
          <w:sz w:val="16"/>
          <w:szCs w:val="16"/>
        </w:rPr>
      </w:pPr>
      <w:r w:rsidRPr="00192F46">
        <w:rPr>
          <w:rFonts w:ascii="Calibri" w:hAnsi="Calibri" w:cs="Times New Roman"/>
          <w:smallCaps/>
          <w:sz w:val="16"/>
          <w:szCs w:val="16"/>
        </w:rPr>
        <w:t>H-4 MAJĄTEK PRZEDSIEBIORSTWA</w:t>
      </w:r>
    </w:p>
    <w:p w14:paraId="7215AE38" w14:textId="77777777" w:rsidR="005340E6" w:rsidRPr="00192F46" w:rsidRDefault="005340E6" w:rsidP="005340E6">
      <w:pPr>
        <w:rPr>
          <w:rFonts w:ascii="Calibri" w:hAnsi="Calibri" w:cs="Calibri"/>
          <w:smallCaps/>
        </w:rPr>
      </w:pPr>
    </w:p>
    <w:tbl>
      <w:tblPr>
        <w:tblW w:w="0" w:type="auto"/>
        <w:tblInd w:w="-5" w:type="dxa"/>
        <w:tblLayout w:type="fixed"/>
        <w:tblCellMar>
          <w:left w:w="70" w:type="dxa"/>
          <w:right w:w="70" w:type="dxa"/>
        </w:tblCellMar>
        <w:tblLook w:val="0000" w:firstRow="0" w:lastRow="0" w:firstColumn="0" w:lastColumn="0" w:noHBand="0" w:noVBand="0"/>
      </w:tblPr>
      <w:tblGrid>
        <w:gridCol w:w="9861"/>
      </w:tblGrid>
      <w:tr w:rsidR="005340E6" w:rsidRPr="00192F46" w14:paraId="0315B73D" w14:textId="77777777" w:rsidTr="00BA5B6F">
        <w:trPr>
          <w:cantSplit/>
          <w:trHeight w:val="405"/>
        </w:trPr>
        <w:tc>
          <w:tcPr>
            <w:tcW w:w="9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4C98C3C" w14:textId="77777777" w:rsidR="005340E6" w:rsidRPr="00192F46" w:rsidRDefault="005340E6" w:rsidP="00BA5B6F">
            <w:pPr>
              <w:tabs>
                <w:tab w:val="left" w:pos="360"/>
                <w:tab w:val="left" w:pos="720"/>
              </w:tabs>
              <w:rPr>
                <w:rFonts w:ascii="Calibri" w:hAnsi="Calibri"/>
              </w:rPr>
            </w:pPr>
            <w:r w:rsidRPr="00192F46">
              <w:rPr>
                <w:rFonts w:ascii="Calibri" w:hAnsi="Calibri" w:cs="Calibri"/>
              </w:rPr>
              <w:t>Informacja o posiadanym majątku trwałym i obrotowym</w:t>
            </w:r>
          </w:p>
        </w:tc>
      </w:tr>
      <w:tr w:rsidR="005340E6" w:rsidRPr="00192F46" w14:paraId="25C6B9CF" w14:textId="77777777" w:rsidTr="00BA5B6F">
        <w:trPr>
          <w:trHeight w:val="246"/>
        </w:trPr>
        <w:tc>
          <w:tcPr>
            <w:tcW w:w="9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3FAD" w14:textId="77777777" w:rsidR="005340E6" w:rsidRPr="00192F46" w:rsidRDefault="005340E6" w:rsidP="00BA5B6F">
            <w:pPr>
              <w:snapToGrid w:val="0"/>
              <w:ind w:left="720"/>
              <w:rPr>
                <w:rFonts w:ascii="Calibri" w:hAnsi="Calibri" w:cs="Calibri"/>
              </w:rPr>
            </w:pPr>
          </w:p>
          <w:p w14:paraId="2A4EC99C"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Grunty, budynki, lokale (Nr KW i adres):</w:t>
            </w:r>
          </w:p>
          <w:p w14:paraId="2B993685" w14:textId="77777777" w:rsidR="005340E6" w:rsidRPr="00192F46" w:rsidRDefault="005340E6" w:rsidP="00BA5B6F">
            <w:pPr>
              <w:ind w:left="720"/>
              <w:rPr>
                <w:rFonts w:ascii="Calibri" w:hAnsi="Calibri" w:cs="Calibri"/>
              </w:rPr>
            </w:pPr>
          </w:p>
          <w:p w14:paraId="2FCD65C8" w14:textId="4ADA5BDC" w:rsidR="005340E6" w:rsidRPr="00192F46" w:rsidRDefault="00192F46" w:rsidP="00BA5B6F">
            <w:pPr>
              <w:ind w:left="720"/>
              <w:rPr>
                <w:rFonts w:ascii="Calibri" w:hAnsi="Calibri"/>
              </w:rPr>
            </w:pPr>
            <w:r>
              <w:rPr>
                <w:rFonts w:ascii="Calibri" w:hAnsi="Calibri" w:cs="Calibri"/>
              </w:rPr>
              <w:t>________________________________________</w:t>
            </w:r>
          </w:p>
          <w:p w14:paraId="75C67ED9"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transportu (marka, rok produkcji, nr rejestracyjny):</w:t>
            </w:r>
          </w:p>
          <w:p w14:paraId="5AFD38D3" w14:textId="77777777" w:rsidR="005340E6" w:rsidRPr="00192F46" w:rsidRDefault="005340E6" w:rsidP="00BA5B6F">
            <w:pPr>
              <w:ind w:left="720"/>
              <w:rPr>
                <w:rFonts w:ascii="Calibri" w:hAnsi="Calibri" w:cs="Calibri"/>
              </w:rPr>
            </w:pPr>
          </w:p>
          <w:p w14:paraId="0B98BAA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42FA9882"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Maszyny i urządzenia (rodzaj, marka, rok produkcji):</w:t>
            </w:r>
          </w:p>
          <w:p w14:paraId="22B99981" w14:textId="77777777" w:rsidR="005340E6" w:rsidRPr="00192F46" w:rsidRDefault="005340E6" w:rsidP="00BA5B6F">
            <w:pPr>
              <w:ind w:left="720"/>
              <w:rPr>
                <w:rFonts w:ascii="Calibri" w:hAnsi="Calibri" w:cs="Calibri"/>
              </w:rPr>
            </w:pPr>
          </w:p>
          <w:p w14:paraId="7D3C5E51"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2D018613"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Zapasy (towary, materiały, produkty):</w:t>
            </w:r>
          </w:p>
          <w:p w14:paraId="2E814698" w14:textId="77777777" w:rsidR="005340E6" w:rsidRPr="00192F46" w:rsidRDefault="005340E6" w:rsidP="00BA5B6F">
            <w:pPr>
              <w:ind w:left="720"/>
              <w:rPr>
                <w:rFonts w:ascii="Calibri" w:hAnsi="Calibri" w:cs="Calibri"/>
              </w:rPr>
            </w:pPr>
          </w:p>
          <w:p w14:paraId="0FFB5399"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6B996C36"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Należności krótkoterminowe:</w:t>
            </w:r>
          </w:p>
          <w:p w14:paraId="77D9388B" w14:textId="77777777" w:rsidR="005340E6" w:rsidRPr="00192F46" w:rsidRDefault="005340E6" w:rsidP="00BA5B6F">
            <w:pPr>
              <w:ind w:left="720"/>
              <w:rPr>
                <w:rFonts w:ascii="Calibri" w:hAnsi="Calibri" w:cs="Calibri"/>
              </w:rPr>
            </w:pPr>
          </w:p>
          <w:p w14:paraId="37C2C5F6"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9EBB680" w14:textId="77777777" w:rsidR="005340E6" w:rsidRPr="00192F46" w:rsidRDefault="005340E6" w:rsidP="005340E6">
            <w:pPr>
              <w:numPr>
                <w:ilvl w:val="0"/>
                <w:numId w:val="12"/>
              </w:numPr>
              <w:suppressAutoHyphens/>
              <w:autoSpaceDE w:val="0"/>
              <w:rPr>
                <w:rFonts w:ascii="Calibri" w:hAnsi="Calibri"/>
              </w:rPr>
            </w:pPr>
            <w:r w:rsidRPr="00192F46">
              <w:rPr>
                <w:rFonts w:ascii="Calibri" w:hAnsi="Calibri" w:cs="Calibri"/>
              </w:rPr>
              <w:t>Środki pieniężnie (w kasie, w banku):</w:t>
            </w:r>
          </w:p>
          <w:p w14:paraId="22C52EA8" w14:textId="77777777" w:rsidR="005340E6" w:rsidRPr="00192F46" w:rsidRDefault="005340E6" w:rsidP="00BA5B6F">
            <w:pPr>
              <w:ind w:left="720"/>
              <w:rPr>
                <w:rFonts w:ascii="Calibri" w:hAnsi="Calibri" w:cs="Calibri"/>
              </w:rPr>
            </w:pPr>
          </w:p>
          <w:p w14:paraId="46313CBE" w14:textId="77777777" w:rsidR="00192F46" w:rsidRPr="00192F46" w:rsidRDefault="00192F46" w:rsidP="00192F46">
            <w:pPr>
              <w:ind w:left="720"/>
              <w:rPr>
                <w:rFonts w:ascii="Calibri" w:hAnsi="Calibri"/>
              </w:rPr>
            </w:pPr>
            <w:r>
              <w:rPr>
                <w:rFonts w:ascii="Calibri" w:hAnsi="Calibri" w:cs="Calibri"/>
              </w:rPr>
              <w:t>________________________________________</w:t>
            </w:r>
          </w:p>
          <w:p w14:paraId="3CA01D9D" w14:textId="77777777" w:rsidR="005340E6" w:rsidRPr="00192F46" w:rsidRDefault="005340E6" w:rsidP="005340E6">
            <w:pPr>
              <w:numPr>
                <w:ilvl w:val="0"/>
                <w:numId w:val="12"/>
              </w:numPr>
              <w:suppressAutoHyphens/>
              <w:autoSpaceDE w:val="0"/>
              <w:spacing w:after="240"/>
              <w:rPr>
                <w:rFonts w:ascii="Calibri" w:hAnsi="Calibri"/>
              </w:rPr>
            </w:pPr>
            <w:r w:rsidRPr="00192F46">
              <w:rPr>
                <w:rFonts w:ascii="Calibri" w:hAnsi="Calibri" w:cs="Calibri"/>
              </w:rPr>
              <w:t xml:space="preserve">Inne </w:t>
            </w:r>
          </w:p>
          <w:p w14:paraId="4E5ECC0C" w14:textId="4DEABD63" w:rsidR="00192F46" w:rsidRPr="00192F46" w:rsidRDefault="00192F46" w:rsidP="00192F46">
            <w:pPr>
              <w:spacing w:after="60"/>
              <w:ind w:left="720"/>
              <w:rPr>
                <w:rFonts w:ascii="Calibri" w:hAnsi="Calibri"/>
              </w:rPr>
            </w:pPr>
            <w:r>
              <w:rPr>
                <w:rFonts w:ascii="Calibri" w:hAnsi="Calibri" w:cs="Calibri"/>
              </w:rPr>
              <w:t>________________________________________</w:t>
            </w:r>
          </w:p>
        </w:tc>
      </w:tr>
    </w:tbl>
    <w:p w14:paraId="53D30A26" w14:textId="77777777" w:rsidR="005340E6" w:rsidRPr="00192F46" w:rsidRDefault="005340E6" w:rsidP="005340E6">
      <w:pPr>
        <w:rPr>
          <w:rFonts w:ascii="Calibri" w:hAnsi="Calibri" w:cs="Calibri"/>
          <w:highlight w:val="yellow"/>
        </w:rPr>
      </w:pPr>
    </w:p>
    <w:p w14:paraId="62392660" w14:textId="77777777" w:rsidR="005340E6" w:rsidRPr="00192F46" w:rsidRDefault="005340E6" w:rsidP="005340E6">
      <w:pPr>
        <w:pStyle w:val="Opis1"/>
        <w:ind w:left="0" w:firstLine="0"/>
        <w:rPr>
          <w:rFonts w:ascii="Calibri" w:hAnsi="Calibri"/>
          <w:sz w:val="18"/>
          <w:szCs w:val="18"/>
        </w:rPr>
      </w:pPr>
      <w:r w:rsidRPr="00192F46">
        <w:rPr>
          <w:rFonts w:ascii="Calibri" w:hAnsi="Calibri" w:cs="Times New Roman"/>
          <w:bCs w:val="0"/>
          <w:sz w:val="18"/>
          <w:szCs w:val="18"/>
          <w:lang w:val="pl-PL"/>
        </w:rPr>
        <w:t>Oświadczenia i upoważnienia Wnioskodawcy</w:t>
      </w:r>
    </w:p>
    <w:p w14:paraId="45821128" w14:textId="77777777" w:rsidR="005340E6" w:rsidRPr="00192F46" w:rsidRDefault="005340E6" w:rsidP="005340E6">
      <w:pPr>
        <w:pStyle w:val="Tekstpodstawowy"/>
        <w:rPr>
          <w:rFonts w:ascii="Calibri" w:hAnsi="Calibri" w:cs="Calibri"/>
          <w:b/>
          <w:bCs/>
          <w:iCs/>
          <w:sz w:val="18"/>
          <w:szCs w:val="18"/>
          <w:lang w:val="pl-PL"/>
        </w:rPr>
      </w:pPr>
    </w:p>
    <w:p w14:paraId="29D91508" w14:textId="77777777" w:rsidR="005340E6" w:rsidRPr="00192F46" w:rsidRDefault="005340E6" w:rsidP="005340E6">
      <w:pPr>
        <w:tabs>
          <w:tab w:val="left" w:pos="567"/>
        </w:tabs>
        <w:spacing w:line="360" w:lineRule="auto"/>
        <w:rPr>
          <w:rFonts w:ascii="Calibri" w:hAnsi="Calibri"/>
        </w:rPr>
      </w:pPr>
      <w:r w:rsidRPr="00192F46">
        <w:rPr>
          <w:rFonts w:ascii="Calibri" w:hAnsi="Calibri" w:cs="Calibri"/>
          <w:u w:val="single"/>
        </w:rPr>
        <w:t>Wnioskodawca oświadcza że;</w:t>
      </w:r>
    </w:p>
    <w:p w14:paraId="4E8E5A9D" w14:textId="4E08DA07" w:rsidR="005340E6" w:rsidRPr="008C6652" w:rsidRDefault="005340E6" w:rsidP="008C6652">
      <w:pPr>
        <w:numPr>
          <w:ilvl w:val="0"/>
          <w:numId w:val="6"/>
        </w:numPr>
        <w:tabs>
          <w:tab w:val="left" w:pos="284"/>
        </w:tabs>
        <w:suppressAutoHyphens/>
        <w:ind w:left="284" w:hanging="284"/>
        <w:rPr>
          <w:rFonts w:ascii="Calibri" w:hAnsi="Calibri" w:cs="Calibri"/>
          <w:color w:val="000000"/>
          <w:lang w:eastAsia="pl-PL"/>
        </w:rPr>
      </w:pPr>
      <w:r w:rsidRPr="00192F46">
        <w:rPr>
          <w:rFonts w:ascii="Calibri" w:hAnsi="Calibri" w:cs="Calibri"/>
          <w:color w:val="000000"/>
          <w:lang w:eastAsia="pl-PL"/>
        </w:rPr>
        <w:t>jest mikro-, mały lub średnim przedsiębiorcą w rozumieniu przepisów załącznika nr I do rozporządzenia Komisji WE nr 651/2014 z dnia 17 czerwca 2014 r. uznające niektóre rodzaje pomocy za zgodne z rynkiem wewnętrznym w zastosowaniu art. 107 i 108 Traktatu (Dz. Urz. UE L 187 z 26.06.2014 r.)</w:t>
      </w:r>
      <w:r w:rsidRPr="00192F46">
        <w:rPr>
          <w:rFonts w:ascii="Calibri" w:hAnsi="Calibri"/>
          <w:color w:val="000000"/>
          <w:lang w:eastAsia="pl-PL"/>
        </w:rPr>
        <w:t xml:space="preserve"> </w:t>
      </w:r>
      <w:r w:rsidRPr="00192F46">
        <w:rPr>
          <w:rFonts w:ascii="Calibri" w:hAnsi="Calibri" w:cs="Calibri"/>
          <w:color w:val="000000"/>
          <w:lang w:eastAsia="pl-PL"/>
        </w:rPr>
        <w:t>z siedzibą na terenie województwa dolnośląskiego lub prowadzące działalność gospodarczą, np. w postaci oddziału, filii, zakładu lub przedstawicielstwa wpisany do CEIDG lub do rejestru przedsiębiorców KRS.</w:t>
      </w:r>
    </w:p>
    <w:p w14:paraId="463708D5" w14:textId="77777777" w:rsidR="005340E6" w:rsidRPr="00192F46"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posiada siedzibę lub prowadzi działalność w sposób ciągły i zorganizowany np. w postaci oddziału, filii, zakładu lub przedstawicielstwa na terenie województwa dolnośląskiego,</w:t>
      </w:r>
    </w:p>
    <w:p w14:paraId="5C465166" w14:textId="42B1B567"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rPr>
        <w:t>był czynnym przedsiębiorcą przed dniem 1 stycznia 2020 r. i nadal prowadzi działalność z branży objętej przedmiotem pożyczki,</w:t>
      </w:r>
    </w:p>
    <w:p w14:paraId="10AD9ECF" w14:textId="77777777" w:rsidR="005340E6" w:rsidRPr="00192F46" w:rsidRDefault="005340E6" w:rsidP="008C6652">
      <w:pPr>
        <w:numPr>
          <w:ilvl w:val="0"/>
          <w:numId w:val="6"/>
        </w:numPr>
        <w:tabs>
          <w:tab w:val="left" w:pos="284"/>
        </w:tabs>
        <w:suppressAutoHyphens/>
        <w:ind w:left="284" w:hanging="284"/>
        <w:rPr>
          <w:rFonts w:ascii="Calibri" w:hAnsi="Calibri" w:cs="Calibri"/>
        </w:rPr>
      </w:pPr>
      <w:r w:rsidRPr="00192F46">
        <w:rPr>
          <w:rFonts w:ascii="Calibri" w:hAnsi="Calibri" w:cs="Calibri"/>
        </w:rPr>
        <w:t>Przeważającym przedmiotem działalności Wnioskodawcy przed 1 stycznia 2020 r. oraz w dniu złożenia wniosku o pożyczkę jest działalność odpowiadająca przynajmniej jednej z PKD wymienionych w § 3 ust.1 pkt 3) Regulaminu udzielania Pożyczek Branżowych.</w:t>
      </w:r>
    </w:p>
    <w:p w14:paraId="1EEDE8EB" w14:textId="31A2A0B4" w:rsidR="005340E6" w:rsidRPr="008C6652" w:rsidRDefault="005340E6" w:rsidP="008C6652">
      <w:pPr>
        <w:numPr>
          <w:ilvl w:val="0"/>
          <w:numId w:val="6"/>
        </w:numPr>
        <w:tabs>
          <w:tab w:val="left" w:pos="284"/>
        </w:tabs>
        <w:suppressAutoHyphens/>
        <w:ind w:left="284" w:hanging="284"/>
        <w:rPr>
          <w:rFonts w:ascii="Calibri" w:hAnsi="Calibri"/>
        </w:rPr>
      </w:pPr>
      <w:r w:rsidRPr="00192F46">
        <w:rPr>
          <w:rFonts w:ascii="Calibri" w:hAnsi="Calibri" w:cs="Calibri"/>
        </w:rPr>
        <w:t xml:space="preserve">nie zachodzi wobec niego sytuacja, zgodnie z którą mocy art. 18 § 2 </w:t>
      </w:r>
      <w:proofErr w:type="spellStart"/>
      <w:r w:rsidRPr="00192F46">
        <w:rPr>
          <w:rFonts w:ascii="Calibri" w:hAnsi="Calibri" w:cs="Calibri"/>
        </w:rPr>
        <w:t>k.s.h</w:t>
      </w:r>
      <w:proofErr w:type="spellEnd"/>
      <w:r w:rsidRPr="00192F46">
        <w:rPr>
          <w:rFonts w:ascii="Calibri" w:hAnsi="Calibri" w:cs="Calibri"/>
        </w:rPr>
        <w:t>. bądź przepisów odrębnych osoby go reprezentujące nie mogą wykonywać prawa do reprezentacji lub, że wobec Pożyczkodawcy lub podmiotu go reprezentującego został prawomocnie orzeczony zakaz prowadzenia działalności gospodarczej bądź zakaz pełnienia funkcji w organach osób prawnych lub podmiotów,</w:t>
      </w:r>
    </w:p>
    <w:p w14:paraId="280D4B6D" w14:textId="77777777" w:rsidR="005340E6" w:rsidRPr="00192F46" w:rsidRDefault="005340E6" w:rsidP="005340E6">
      <w:pPr>
        <w:numPr>
          <w:ilvl w:val="0"/>
          <w:numId w:val="6"/>
        </w:numPr>
        <w:tabs>
          <w:tab w:val="left" w:pos="284"/>
        </w:tabs>
        <w:suppressAutoHyphens/>
        <w:ind w:left="284" w:hanging="284"/>
        <w:rPr>
          <w:rFonts w:ascii="Calibri" w:hAnsi="Calibri"/>
        </w:rPr>
      </w:pPr>
      <w:r w:rsidRPr="00192F46">
        <w:rPr>
          <w:rFonts w:ascii="Calibri" w:hAnsi="Calibri" w:cs="Calibri"/>
        </w:rPr>
        <w:lastRenderedPageBreak/>
        <w:t xml:space="preserve">nie została wydana w stosunku do niego decyzja Komisji Europejskiej o nakazie zawieszenia, tymczasowej windykacji lub windykacji pomocy lub sąd nie orzekł wobec niego o zwrocie pomocy udzielonej z naruszeniem art. 108 ust. 3 zdanie trzecie Traktatu o Funkcjonowaniu Unii Europejskiej, nie pozostaje stroną takich postępowań, a także nie istnieje uzasadnione podejrzenie, że została mu bezprawnie udzielona pomoc państwa, jak również, że Pożyczkobiorca nie jest wyłączony z mocy przepisów odrębnych, aktu stosowania prawa lub czynności prawnej z otrzymywania środków publicznych, w tym środków publicznych przyznawanych w niniejszym zamówieniu,  </w:t>
      </w:r>
    </w:p>
    <w:p w14:paraId="7DDA5A63" w14:textId="77777777" w:rsidR="005340E6" w:rsidRPr="00192F46" w:rsidRDefault="005340E6" w:rsidP="005340E6">
      <w:pPr>
        <w:numPr>
          <w:ilvl w:val="0"/>
          <w:numId w:val="6"/>
        </w:numPr>
        <w:tabs>
          <w:tab w:val="left" w:pos="284"/>
        </w:tabs>
        <w:suppressAutoHyphens/>
        <w:ind w:left="284" w:hanging="284"/>
        <w:rPr>
          <w:rFonts w:ascii="Calibri" w:hAnsi="Calibri" w:cs="Calibri"/>
        </w:rPr>
      </w:pPr>
      <w:r w:rsidRPr="00192F46">
        <w:rPr>
          <w:rFonts w:ascii="Calibri" w:hAnsi="Calibri" w:cs="Calibri"/>
        </w:rPr>
        <w:t xml:space="preserve">Wnioskodawca nie jest przedsiębiorstwem znajdującym się w trudnej sytuacji w rozumieniu sekcji 2.2. Komunikatu Komisji – Wytyczne dotyczące pomocy państwa na ratowanie i restrukturyzację przedsiębiorstw niefinansowych znajdujących się w trudnej sytuacji (2014/C 249/01, Dz.U. C 249 z 31.7.2014, str. 1-28), a obecnie znajduje się w trudnej sytuacji w wyniku wystąpienia COVID-19 albo jest nią zagrożony; w wypadku stosowania pomocy de </w:t>
      </w:r>
      <w:proofErr w:type="spellStart"/>
      <w:r w:rsidRPr="00192F46">
        <w:rPr>
          <w:rFonts w:ascii="Calibri" w:hAnsi="Calibri" w:cs="Calibri"/>
        </w:rPr>
        <w:t>minimis</w:t>
      </w:r>
      <w:proofErr w:type="spellEnd"/>
      <w:r w:rsidRPr="00192F46">
        <w:rPr>
          <w:rFonts w:ascii="Calibri" w:hAnsi="Calibri" w:cs="Calibri"/>
        </w:rPr>
        <w:t xml:space="preserve"> przy użyciu metody bezpiecznych stawek („</w:t>
      </w:r>
      <w:proofErr w:type="spellStart"/>
      <w:r w:rsidRPr="00192F46">
        <w:rPr>
          <w:rFonts w:ascii="Calibri" w:hAnsi="Calibri" w:cs="Calibri"/>
        </w:rPr>
        <w:t>safe</w:t>
      </w:r>
      <w:proofErr w:type="spellEnd"/>
      <w:r w:rsidRPr="00192F46">
        <w:rPr>
          <w:rFonts w:ascii="Calibri" w:hAnsi="Calibri" w:cs="Calibri"/>
        </w:rPr>
        <w:t xml:space="preserve"> </w:t>
      </w:r>
      <w:proofErr w:type="spellStart"/>
      <w:r w:rsidRPr="00192F46">
        <w:rPr>
          <w:rFonts w:ascii="Calibri" w:hAnsi="Calibri" w:cs="Calibri"/>
        </w:rPr>
        <w:t>harbours</w:t>
      </w:r>
      <w:proofErr w:type="spellEnd"/>
      <w:r w:rsidRPr="00192F46">
        <w:rPr>
          <w:rFonts w:ascii="Calibri" w:hAnsi="Calibri" w:cs="Calibri"/>
        </w:rPr>
        <w:t xml:space="preserve">”) o której mowa w art. 4 ust. 3 lit. a i b Rozporządzenia Komisji (UE) nr 1407/2013 z dnia 18 grudnia 2013 r. w sprawie stosowania art. 107 i 108 Traktatu o funkcjonowaniu Unii Europejskiej do pomocy de </w:t>
      </w:r>
      <w:proofErr w:type="spellStart"/>
      <w:r w:rsidRPr="00192F46">
        <w:rPr>
          <w:rFonts w:ascii="Calibri" w:hAnsi="Calibri" w:cs="Calibri"/>
        </w:rPr>
        <w:t>minimis</w:t>
      </w:r>
      <w:proofErr w:type="spellEnd"/>
      <w:r w:rsidRPr="00192F46">
        <w:rPr>
          <w:rFonts w:ascii="Calibri" w:hAnsi="Calibri" w:cs="Calibri"/>
        </w:rPr>
        <w:t>, oraz obliczania EDB na jej podstawie, MŚP nie może być przedmiotem zbiorowego postępowania upadłościowego lub nie może spełniać określonych właściwym dla niego prawem krajowym kryteriów objęcia zbiorowym postępowaniem upadłościowym na wniosek wierzycieli, a w szczególności nie może być niewypłacalny w rozumieniu ustawy z dnia 28 lutego 2003 r. Prawo upadłościowe,</w:t>
      </w:r>
    </w:p>
    <w:p w14:paraId="0E6F1D37" w14:textId="5FA6514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posiada zaległości z tytułu zobowiązań publicznoprawnych, w tym nie jest objęty obowiązkiem zwrotu dotacji, w tym dotacji udzielonej z budżetu jednostki samorządu terytorialnego, wykorzystanej niezgodnie z przeznaczeniem bądź pobranej nienależnie lub w nadmiernej wysokości, a także gdy jest objęty obowiązkiem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w:t>
      </w:r>
      <w:proofErr w:type="spellStart"/>
      <w:r w:rsidRPr="00192F46">
        <w:rPr>
          <w:rFonts w:ascii="Calibri" w:hAnsi="Calibri" w:cs="Calibri"/>
        </w:rPr>
        <w:t>t.j</w:t>
      </w:r>
      <w:proofErr w:type="spellEnd"/>
      <w:r w:rsidRPr="00192F46">
        <w:rPr>
          <w:rFonts w:ascii="Calibri" w:hAnsi="Calibri" w:cs="Calibri"/>
        </w:rPr>
        <w:t>. Dz.U. z 2019 r., poz.869) lub w normie prawa, która zastąpiłaby ten przepis lub zostały pobrane nienależnie lub w nadmiernej wysokości,</w:t>
      </w:r>
    </w:p>
    <w:p w14:paraId="0F4BDEFD" w14:textId="2E85D007" w:rsidR="005340E6" w:rsidRPr="008C6652" w:rsidRDefault="005340E6" w:rsidP="008C6652">
      <w:pPr>
        <w:numPr>
          <w:ilvl w:val="0"/>
          <w:numId w:val="6"/>
        </w:numPr>
        <w:suppressAutoHyphens/>
        <w:ind w:left="284" w:hanging="284"/>
        <w:rPr>
          <w:rFonts w:ascii="Calibri" w:hAnsi="Calibri"/>
        </w:rPr>
      </w:pPr>
      <w:r w:rsidRPr="00192F46">
        <w:rPr>
          <w:rFonts w:ascii="Calibri" w:hAnsi="Calibri" w:cs="Calibri"/>
        </w:rPr>
        <w:t>nie pozostaje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p w14:paraId="2771FC92" w14:textId="0BA785F1" w:rsidR="005340E6" w:rsidRPr="008C6652" w:rsidRDefault="005340E6" w:rsidP="008C6652">
      <w:pPr>
        <w:numPr>
          <w:ilvl w:val="0"/>
          <w:numId w:val="6"/>
        </w:numPr>
        <w:suppressAutoHyphens/>
        <w:autoSpaceDE w:val="0"/>
        <w:ind w:left="284" w:hanging="284"/>
        <w:rPr>
          <w:rFonts w:ascii="Calibri" w:hAnsi="Calibri"/>
        </w:rPr>
      </w:pPr>
      <w:r w:rsidRPr="00192F46">
        <w:rPr>
          <w:rFonts w:ascii="Calibri" w:hAnsi="Calibri" w:cs="Calibri"/>
        </w:rPr>
        <w:t>nie został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p w14:paraId="5AF32B01" w14:textId="77777777" w:rsidR="005340E6" w:rsidRPr="00192F46" w:rsidRDefault="005340E6" w:rsidP="005340E6">
      <w:pPr>
        <w:numPr>
          <w:ilvl w:val="0"/>
          <w:numId w:val="6"/>
        </w:numPr>
        <w:suppressAutoHyphens/>
        <w:ind w:left="357" w:hanging="357"/>
        <w:jc w:val="left"/>
        <w:rPr>
          <w:rFonts w:ascii="Calibri" w:hAnsi="Calibri"/>
        </w:rPr>
      </w:pPr>
      <w:r w:rsidRPr="00192F46">
        <w:rPr>
          <w:rFonts w:ascii="Calibri" w:hAnsi="Calibri" w:cs="Calibri"/>
        </w:rPr>
        <w:t>Pożyczka Branżowa nie będzie przeznaczona na:</w:t>
      </w:r>
    </w:p>
    <w:p w14:paraId="3DC5A78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finansowanie </w:t>
      </w:r>
      <w:r w:rsidRPr="00192F46">
        <w:rPr>
          <w:sz w:val="18"/>
          <w:szCs w:val="18"/>
          <w:lang w:val="pl-PL"/>
        </w:rPr>
        <w:t xml:space="preserve">zobowiązań </w:t>
      </w:r>
      <w:r w:rsidRPr="00192F46">
        <w:rPr>
          <w:sz w:val="18"/>
          <w:szCs w:val="18"/>
        </w:rPr>
        <w:t>prywatnych,</w:t>
      </w:r>
    </w:p>
    <w:p w14:paraId="62B87135"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20"/>
          <w:szCs w:val="20"/>
        </w:rPr>
      </w:pPr>
      <w:r w:rsidRPr="00192F46">
        <w:rPr>
          <w:sz w:val="18"/>
          <w:szCs w:val="18"/>
        </w:rPr>
        <w:t>finansowanie wydatków niezwiązanych z realizowaną inwestycją, w tym bieżących potrzeb prowadzonej działalności (np. wynagrodzenia, opłaty eksploatacyjne, czynsze itp.),</w:t>
      </w:r>
    </w:p>
    <w:p w14:paraId="58DBDA9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spłatę zobowiązań publiczno-prawnych oraz zobowiązań wynikających z decyzji administracyjnych, prawomocnych wyroków sądowych.</w:t>
      </w:r>
    </w:p>
    <w:p w14:paraId="055CBE20"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 xml:space="preserve">refinansowanie pożyczek, kredytów, rat leasingowych lub innych zobowiązań powstałych przed datą zawarcia </w:t>
      </w:r>
      <w:r w:rsidRPr="00192F46">
        <w:rPr>
          <w:sz w:val="18"/>
          <w:szCs w:val="18"/>
          <w:lang w:val="pl-PL"/>
        </w:rPr>
        <w:t>PB</w:t>
      </w:r>
      <w:r w:rsidRPr="00192F46">
        <w:rPr>
          <w:sz w:val="18"/>
          <w:szCs w:val="18"/>
        </w:rPr>
        <w:t>,</w:t>
      </w:r>
    </w:p>
    <w:p w14:paraId="51F6961C" w14:textId="77777777" w:rsidR="005340E6" w:rsidRPr="00192F46" w:rsidRDefault="005340E6" w:rsidP="005340E6">
      <w:pPr>
        <w:numPr>
          <w:ilvl w:val="0"/>
          <w:numId w:val="25"/>
        </w:numPr>
        <w:jc w:val="left"/>
        <w:rPr>
          <w:rFonts w:ascii="Calibri" w:hAnsi="Calibri"/>
        </w:rPr>
      </w:pPr>
      <w:r w:rsidRPr="00192F46">
        <w:rPr>
          <w:rFonts w:ascii="Calibri" w:hAnsi="Calibri" w:cs="Calibri"/>
        </w:rPr>
        <w:t>refinansowanie poniesionych nakładów inwestycyjnych,</w:t>
      </w:r>
    </w:p>
    <w:p w14:paraId="7BE98AC2"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działalności w zakresie wytwarzania, przetwórstwa lub wprowadzania do obrotu przez producenta lub importera: tytoniu i wyrobów tytoniowych, napojów alkoholowych (z wyłączeniem napojów o zawartości alkoholu poniżej 18%, wytwarzanych na Dolnym Śląsku przez regionalnych producentów), treści pornograficznych, materiałów wybuchowych, broni i amunicji, gier losowych, zakładów wzajemnych, gier na automatach, środków odurzających, substancji psychotropowych lub prekursorów,</w:t>
      </w:r>
    </w:p>
    <w:p w14:paraId="497D2578" w14:textId="77777777" w:rsidR="005340E6" w:rsidRPr="00192F46" w:rsidRDefault="005340E6" w:rsidP="005340E6">
      <w:pPr>
        <w:pStyle w:val="Akapitzlist"/>
        <w:numPr>
          <w:ilvl w:val="0"/>
          <w:numId w:val="25"/>
        </w:numPr>
        <w:tabs>
          <w:tab w:val="left" w:pos="0"/>
        </w:tabs>
        <w:suppressAutoHyphens w:val="0"/>
        <w:spacing w:after="0" w:line="240" w:lineRule="auto"/>
        <w:contextualSpacing/>
        <w:jc w:val="both"/>
        <w:rPr>
          <w:sz w:val="18"/>
          <w:szCs w:val="18"/>
        </w:rPr>
      </w:pPr>
      <w:r w:rsidRPr="00192F46">
        <w:rPr>
          <w:sz w:val="18"/>
          <w:szCs w:val="18"/>
        </w:rPr>
        <w:t>finansowanie zakupu nieruchomości</w:t>
      </w:r>
      <w:r w:rsidRPr="00192F46">
        <w:rPr>
          <w:sz w:val="18"/>
          <w:szCs w:val="18"/>
          <w:lang w:val="pl-PL"/>
        </w:rPr>
        <w:t>,</w:t>
      </w:r>
    </w:p>
    <w:p w14:paraId="61134322" w14:textId="77777777" w:rsidR="005340E6" w:rsidRPr="00192F46" w:rsidRDefault="005340E6" w:rsidP="005340E6">
      <w:pPr>
        <w:pStyle w:val="Akapitzlist"/>
        <w:spacing w:after="0" w:line="240" w:lineRule="auto"/>
        <w:ind w:left="644"/>
        <w:contextualSpacing/>
        <w:jc w:val="both"/>
        <w:rPr>
          <w:sz w:val="18"/>
          <w:szCs w:val="18"/>
          <w:highlight w:val="yellow"/>
        </w:rPr>
      </w:pPr>
    </w:p>
    <w:p w14:paraId="3B0367B0" w14:textId="77777777" w:rsidR="005340E6" w:rsidRPr="00192F46" w:rsidRDefault="005340E6" w:rsidP="005340E6">
      <w:pPr>
        <w:numPr>
          <w:ilvl w:val="0"/>
          <w:numId w:val="6"/>
        </w:numPr>
        <w:suppressAutoHyphens/>
        <w:ind w:left="284" w:hanging="284"/>
        <w:rPr>
          <w:rFonts w:ascii="Calibri" w:hAnsi="Calibri"/>
          <w:b/>
          <w:i/>
        </w:rPr>
      </w:pPr>
      <w:r w:rsidRPr="00192F46">
        <w:rPr>
          <w:rFonts w:ascii="Calibri" w:hAnsi="Calibri" w:cs="Calibri"/>
          <w:b/>
          <w:i/>
        </w:rPr>
        <w:t>nie otrzymał ani wcześniej nie wystąpił o otrzymanie innej PB ze Środków przekazanych przez Dolnośląski Fundusz Rozwoju sp. z o.o. Pośrednikowi Finansowemu/Partnerowi Konsorcjum lub innym pośrednikom,</w:t>
      </w:r>
    </w:p>
    <w:p w14:paraId="0CAD99D7" w14:textId="77777777" w:rsidR="005340E6" w:rsidRPr="00192F46"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nie jest przedsiębiorstwem powiązanym lub partnerskim z przedsiębiorstwem, które otrzymało PB  od Pośrednika Finansowego lub innego pośrednika finansowego,</w:t>
      </w:r>
    </w:p>
    <w:p w14:paraId="7AF38AD8" w14:textId="7F40FB05" w:rsidR="005340E6" w:rsidRPr="00240FF2" w:rsidRDefault="005340E6" w:rsidP="005340E6">
      <w:pPr>
        <w:numPr>
          <w:ilvl w:val="0"/>
          <w:numId w:val="6"/>
        </w:numPr>
        <w:tabs>
          <w:tab w:val="left" w:pos="284"/>
        </w:tabs>
        <w:suppressAutoHyphens/>
        <w:ind w:left="284" w:hanging="284"/>
        <w:rPr>
          <w:rFonts w:ascii="Calibri" w:hAnsi="Calibri"/>
          <w:b/>
          <w:i/>
        </w:rPr>
      </w:pPr>
      <w:r w:rsidRPr="00192F46">
        <w:rPr>
          <w:rFonts w:ascii="Calibri" w:hAnsi="Calibri" w:cs="Calibri"/>
          <w:b/>
          <w:i/>
        </w:rPr>
        <w:t>udzielenie PB nie spowoduje przekroczenia limitu (4 000 000,00 zł) zaangażowania Funduszu i Środków dla jednego przedsiębiorcy, na moment udzielania pożyczki,</w:t>
      </w:r>
    </w:p>
    <w:p w14:paraId="6DC9FEB9" w14:textId="1BDC0319" w:rsidR="005340E6" w:rsidRPr="00192F46" w:rsidRDefault="008C6652" w:rsidP="008C6652">
      <w:pPr>
        <w:spacing w:before="760"/>
        <w:ind w:left="5670"/>
        <w:rPr>
          <w:rFonts w:ascii="Calibri" w:hAnsi="Calibri"/>
        </w:rPr>
      </w:pPr>
      <w:r>
        <w:rPr>
          <w:rFonts w:ascii="Calibri" w:eastAsia="Calibri" w:hAnsi="Calibri" w:cs="Calibri"/>
          <w:i/>
          <w:iCs/>
        </w:rPr>
        <w:t>__________________________________</w:t>
      </w:r>
    </w:p>
    <w:p w14:paraId="793DDFB6"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t>(podpis i pieczątka osoby upoważnionej</w:t>
      </w:r>
    </w:p>
    <w:p w14:paraId="55BC4785" w14:textId="77777777" w:rsidR="005340E6" w:rsidRPr="00192F46" w:rsidRDefault="005340E6" w:rsidP="005340E6">
      <w:pPr>
        <w:ind w:left="5954"/>
        <w:rPr>
          <w:rFonts w:ascii="Calibri" w:hAnsi="Calibri"/>
          <w:sz w:val="16"/>
          <w:szCs w:val="16"/>
        </w:rPr>
      </w:pPr>
      <w:r w:rsidRPr="00192F46">
        <w:rPr>
          <w:rFonts w:ascii="Calibri" w:eastAsia="Calibri" w:hAnsi="Calibri" w:cs="Calibri"/>
          <w:i/>
          <w:iCs/>
          <w:sz w:val="16"/>
          <w:szCs w:val="16"/>
        </w:rPr>
        <w:t>do reprezentowania Wnioskodawcy)</w:t>
      </w:r>
    </w:p>
    <w:p w14:paraId="20629AC1" w14:textId="77777777" w:rsidR="005340E6" w:rsidRPr="00192F46" w:rsidRDefault="005340E6" w:rsidP="005340E6">
      <w:pPr>
        <w:ind w:left="6880"/>
        <w:rPr>
          <w:rFonts w:ascii="Calibri" w:hAnsi="Calibri"/>
        </w:rPr>
      </w:pPr>
    </w:p>
    <w:p w14:paraId="01D79F3B" w14:textId="71B859CE" w:rsidR="005340E6" w:rsidRPr="00192F46" w:rsidRDefault="005340E6" w:rsidP="005340E6">
      <w:pPr>
        <w:rPr>
          <w:rFonts w:ascii="Calibri" w:hAnsi="Calibri"/>
        </w:rPr>
      </w:pPr>
      <w:r w:rsidRPr="00192F46">
        <w:rPr>
          <w:rFonts w:ascii="Calibri" w:hAnsi="Calibri" w:cs="Calibri"/>
          <w:b/>
          <w:color w:val="000000"/>
        </w:rPr>
        <w:t>Ja, niżej podpisany oświadczam, że:</w:t>
      </w:r>
    </w:p>
    <w:p w14:paraId="480447FD" w14:textId="77777777" w:rsidR="005340E6" w:rsidRPr="00192F46" w:rsidRDefault="005340E6" w:rsidP="005340E6">
      <w:pPr>
        <w:rPr>
          <w:rFonts w:ascii="Calibri" w:hAnsi="Calibri"/>
          <w:highlight w:val="yellow"/>
        </w:rPr>
      </w:pPr>
    </w:p>
    <w:p w14:paraId="76244128" w14:textId="77777777" w:rsidR="00240FF2"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192F46">
        <w:rPr>
          <w:rFonts w:ascii="Calibri" w:hAnsi="Calibri" w:cs="Calibri"/>
          <w:sz w:val="18"/>
          <w:szCs w:val="18"/>
          <w:lang w:val="pl-PL"/>
        </w:rPr>
        <w:t>Zapoznałem się z treścią regulaminu udzielania Pożyczek Branżowych i akceptuję jego treść zobowiązując się stosować jego postanowienia, co potwierdzam własnoręcznym podpisem</w:t>
      </w:r>
    </w:p>
    <w:p w14:paraId="6DD86BBC" w14:textId="4B7FE36D" w:rsidR="00240FF2" w:rsidRPr="00240FF2" w:rsidRDefault="00240FF2" w:rsidP="00240FF2">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U</w:t>
      </w:r>
      <w:r w:rsidRPr="00240FF2">
        <w:rPr>
          <w:rFonts w:ascii="Calibri" w:hAnsi="Calibri" w:cs="Calibri"/>
          <w:sz w:val="18"/>
          <w:szCs w:val="18"/>
          <w:lang w:val="pl-PL"/>
        </w:rPr>
        <w:t>poważniam Pośrednika Finansowego, do którego złoż</w:t>
      </w:r>
      <w:r>
        <w:rPr>
          <w:rFonts w:ascii="Calibri" w:hAnsi="Calibri" w:cs="Calibri"/>
          <w:sz w:val="18"/>
          <w:szCs w:val="18"/>
          <w:lang w:val="pl-PL"/>
        </w:rPr>
        <w:t>ony został</w:t>
      </w:r>
      <w:r w:rsidRPr="00240FF2">
        <w:rPr>
          <w:rFonts w:ascii="Calibri" w:hAnsi="Calibri" w:cs="Calibri"/>
          <w:sz w:val="18"/>
          <w:szCs w:val="18"/>
          <w:lang w:val="pl-PL"/>
        </w:rPr>
        <w:t xml:space="preserve"> Wniosek o udzielenie Pożyczki </w:t>
      </w:r>
      <w:r>
        <w:rPr>
          <w:rFonts w:ascii="Calibri" w:hAnsi="Calibri" w:cs="Calibri"/>
          <w:sz w:val="18"/>
          <w:szCs w:val="18"/>
          <w:lang w:val="pl-PL"/>
        </w:rPr>
        <w:t>Branżowej</w:t>
      </w:r>
      <w:r w:rsidRPr="00240FF2">
        <w:rPr>
          <w:rFonts w:ascii="Calibri" w:hAnsi="Calibri" w:cs="Calibri"/>
          <w:sz w:val="18"/>
          <w:szCs w:val="18"/>
          <w:lang w:val="pl-PL"/>
        </w:rPr>
        <w:t xml:space="preserve">, do zasięgania informacji </w:t>
      </w:r>
      <w:r>
        <w:rPr>
          <w:rFonts w:ascii="Calibri" w:hAnsi="Calibri" w:cs="Calibri"/>
          <w:sz w:val="18"/>
          <w:szCs w:val="18"/>
          <w:lang w:val="pl-PL"/>
        </w:rPr>
        <w:br/>
      </w:r>
      <w:r w:rsidRPr="00240FF2">
        <w:rPr>
          <w:rFonts w:ascii="Calibri" w:hAnsi="Calibri" w:cs="Calibri"/>
          <w:sz w:val="18"/>
          <w:szCs w:val="18"/>
          <w:lang w:val="pl-PL"/>
        </w:rPr>
        <w:t xml:space="preserve">o prawdziwości danych we wniosku dotyczących Wnioskodawcy oraz proponowanych poręczycieli. </w:t>
      </w:r>
    </w:p>
    <w:p w14:paraId="34309F0A" w14:textId="7D0E432C" w:rsidR="00240FF2" w:rsidRPr="00240FF2" w:rsidRDefault="00240FF2" w:rsidP="005340E6">
      <w:pPr>
        <w:pStyle w:val="Tekstpodstawowy"/>
        <w:numPr>
          <w:ilvl w:val="0"/>
          <w:numId w:val="8"/>
        </w:numPr>
        <w:tabs>
          <w:tab w:val="clear" w:pos="720"/>
          <w:tab w:val="left" w:pos="426"/>
        </w:tabs>
        <w:ind w:left="426" w:hanging="426"/>
        <w:rPr>
          <w:rFonts w:ascii="Calibri" w:hAnsi="Calibri" w:cs="Calibri"/>
          <w:sz w:val="18"/>
          <w:szCs w:val="18"/>
          <w:lang w:val="pl-PL"/>
        </w:rPr>
      </w:pPr>
      <w:r>
        <w:rPr>
          <w:rFonts w:ascii="Calibri" w:hAnsi="Calibri" w:cs="Calibri"/>
          <w:sz w:val="18"/>
          <w:szCs w:val="18"/>
          <w:lang w:val="pl-PL"/>
        </w:rPr>
        <w:t>W</w:t>
      </w:r>
      <w:r w:rsidRPr="00240FF2">
        <w:rPr>
          <w:rFonts w:ascii="Calibri" w:hAnsi="Calibri" w:cs="Calibri"/>
          <w:sz w:val="18"/>
          <w:szCs w:val="18"/>
          <w:lang w:val="pl-PL"/>
        </w:rPr>
        <w:t>yrażam zgodę na przeprowadzania wizyt przedstawicieli Pośrednika Finansowego, do którego złoż</w:t>
      </w:r>
      <w:r>
        <w:rPr>
          <w:rFonts w:ascii="Calibri" w:hAnsi="Calibri" w:cs="Calibri"/>
          <w:sz w:val="18"/>
          <w:szCs w:val="18"/>
          <w:lang w:val="pl-PL"/>
        </w:rPr>
        <w:t xml:space="preserve">ony został </w:t>
      </w:r>
      <w:r w:rsidRPr="00240FF2">
        <w:rPr>
          <w:rFonts w:ascii="Calibri" w:hAnsi="Calibri" w:cs="Calibri"/>
          <w:sz w:val="18"/>
          <w:szCs w:val="18"/>
          <w:lang w:val="pl-PL"/>
        </w:rPr>
        <w:t xml:space="preserve">Wniosek o udzielenie Pożyczki </w:t>
      </w:r>
      <w:r>
        <w:rPr>
          <w:rFonts w:ascii="Calibri" w:hAnsi="Calibri" w:cs="Calibri"/>
          <w:sz w:val="18"/>
          <w:szCs w:val="18"/>
          <w:lang w:val="pl-PL"/>
        </w:rPr>
        <w:t>Branżowe</w:t>
      </w:r>
      <w:r w:rsidRPr="00240FF2">
        <w:rPr>
          <w:rFonts w:ascii="Calibri" w:hAnsi="Calibri" w:cs="Calibri"/>
          <w:sz w:val="18"/>
          <w:szCs w:val="18"/>
          <w:lang w:val="pl-PL"/>
        </w:rPr>
        <w:t>j lub innej wskazanej przez Pośrednika Finansowego osoby w siedzibie mojego przedsiębiorstwa, filii, oddziale, dodatkowym miejscu wykonywania działalności oraz w miejscu realizacji inwestycji</w:t>
      </w:r>
    </w:p>
    <w:p w14:paraId="34D72775" w14:textId="77777777" w:rsidR="005340E6" w:rsidRPr="00240FF2" w:rsidRDefault="005340E6" w:rsidP="00240FF2">
      <w:pPr>
        <w:pStyle w:val="Tekstpodstawowy"/>
        <w:numPr>
          <w:ilvl w:val="0"/>
          <w:numId w:val="8"/>
        </w:numPr>
        <w:tabs>
          <w:tab w:val="clear" w:pos="720"/>
          <w:tab w:val="left" w:pos="426"/>
        </w:tabs>
        <w:ind w:left="426" w:hanging="426"/>
        <w:rPr>
          <w:rFonts w:ascii="Calibri" w:hAnsi="Calibri" w:cs="Calibri"/>
          <w:b/>
          <w:bCs/>
          <w:sz w:val="18"/>
          <w:szCs w:val="18"/>
          <w:lang w:val="pl-PL"/>
        </w:rPr>
      </w:pPr>
      <w:r w:rsidRPr="00240FF2">
        <w:rPr>
          <w:rFonts w:ascii="Calibri" w:hAnsi="Calibri" w:cs="Calibri"/>
          <w:b/>
          <w:bCs/>
          <w:sz w:val="18"/>
          <w:szCs w:val="18"/>
          <w:lang w:val="pl-PL"/>
        </w:rPr>
        <w:t>Na dzień złożenia wniosku pożyczkowego nie posiadam zaległości z tytułu zobowiązań publicznoprawnych, w tym nie jestem objęty obowiązkiem zwrotu dotacji (m.in. danin publicznych, składek na obowiązkowe ubezpieczenie społeczne i zdrowotne).</w:t>
      </w:r>
    </w:p>
    <w:p w14:paraId="3D11816E" w14:textId="2733DCE8" w:rsidR="005340E6" w:rsidRPr="00240FF2" w:rsidRDefault="005340E6" w:rsidP="00240FF2">
      <w:pPr>
        <w:pStyle w:val="Tekstpodstawowy"/>
        <w:numPr>
          <w:ilvl w:val="0"/>
          <w:numId w:val="8"/>
        </w:numPr>
        <w:tabs>
          <w:tab w:val="clear" w:pos="720"/>
          <w:tab w:val="left" w:pos="426"/>
        </w:tabs>
        <w:ind w:left="426" w:hanging="426"/>
        <w:rPr>
          <w:rFonts w:ascii="Calibri" w:hAnsi="Calibri" w:cs="Calibri"/>
          <w:sz w:val="18"/>
          <w:szCs w:val="18"/>
          <w:lang w:val="pl-PL"/>
        </w:rPr>
      </w:pPr>
      <w:r w:rsidRPr="00240FF2">
        <w:rPr>
          <w:rFonts w:ascii="Calibri" w:hAnsi="Calibri" w:cs="Calibri"/>
          <w:sz w:val="18"/>
          <w:szCs w:val="18"/>
          <w:lang w:val="pl-PL"/>
        </w:rPr>
        <w:t xml:space="preserve">Wszystkie informacje podane w niniejszym wniosku o pożyczkę oraz w przedłożonej wraz z wnioskiem dokumentacji są zgodne </w:t>
      </w:r>
      <w:r w:rsidR="00240FF2">
        <w:rPr>
          <w:rFonts w:ascii="Calibri" w:hAnsi="Calibri" w:cs="Calibri"/>
          <w:sz w:val="18"/>
          <w:szCs w:val="18"/>
          <w:lang w:val="pl-PL"/>
        </w:rPr>
        <w:br/>
      </w:r>
      <w:r w:rsidRPr="00240FF2">
        <w:rPr>
          <w:rFonts w:ascii="Calibri" w:hAnsi="Calibri" w:cs="Calibri"/>
          <w:sz w:val="18"/>
          <w:szCs w:val="18"/>
          <w:lang w:val="pl-PL"/>
        </w:rPr>
        <w:t>z prawdą.</w:t>
      </w:r>
    </w:p>
    <w:p w14:paraId="639F2F34" w14:textId="77777777" w:rsidR="005340E6" w:rsidRPr="00192F46" w:rsidRDefault="005340E6" w:rsidP="005340E6">
      <w:pPr>
        <w:rPr>
          <w:rFonts w:ascii="Calibri" w:hAnsi="Calibri" w:cs="Calibri"/>
          <w:b/>
          <w:bCs/>
          <w:color w:val="000000"/>
        </w:rPr>
      </w:pPr>
    </w:p>
    <w:p w14:paraId="6CE2BA5A" w14:textId="77777777" w:rsidR="005340E6" w:rsidRPr="00192F46" w:rsidRDefault="005340E6" w:rsidP="005340E6">
      <w:pPr>
        <w:rPr>
          <w:rFonts w:ascii="Calibri" w:hAnsi="Calibri"/>
        </w:rPr>
      </w:pPr>
      <w:r w:rsidRPr="00192F46">
        <w:rPr>
          <w:rFonts w:ascii="Calibri" w:hAnsi="Calibri" w:cs="Calibri"/>
          <w:color w:val="000000"/>
        </w:rPr>
        <w:t>Wyciąg  z ustawy z dnia 6 czerwca 1997 roku  Kodeks Karny</w:t>
      </w:r>
    </w:p>
    <w:p w14:paraId="5113EE14" w14:textId="77777777" w:rsidR="005340E6" w:rsidRPr="00192F46" w:rsidRDefault="005340E6" w:rsidP="005340E6">
      <w:pPr>
        <w:rPr>
          <w:rFonts w:ascii="Calibri" w:hAnsi="Calibri" w:cs="Calibri"/>
          <w:color w:val="000000"/>
        </w:rPr>
      </w:pPr>
    </w:p>
    <w:p w14:paraId="04A157F3" w14:textId="77777777" w:rsidR="005340E6" w:rsidRPr="00192F46" w:rsidRDefault="005340E6" w:rsidP="005340E6">
      <w:pPr>
        <w:spacing w:after="480"/>
        <w:rPr>
          <w:rFonts w:ascii="Calibri" w:hAnsi="Calibri"/>
        </w:rPr>
      </w:pPr>
      <w:r w:rsidRPr="00192F46">
        <w:rPr>
          <w:rFonts w:ascii="Calibri" w:hAnsi="Calibri" w:cs="Calibri"/>
          <w:b/>
          <w:color w:val="000000"/>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p>
    <w:p w14:paraId="3CB7C138" w14:textId="77777777" w:rsidR="005340E6" w:rsidRPr="00192F46" w:rsidRDefault="005340E6" w:rsidP="005340E6">
      <w:pPr>
        <w:rPr>
          <w:rFonts w:ascii="Calibri" w:hAnsi="Calibri" w:cs="Calibri"/>
          <w:b/>
          <w:color w:val="000000"/>
        </w:rPr>
      </w:pPr>
    </w:p>
    <w:p w14:paraId="707C672B" w14:textId="0AED043F" w:rsidR="005340E6" w:rsidRPr="00192F46" w:rsidRDefault="005340E6" w:rsidP="008C6652">
      <w:pPr>
        <w:tabs>
          <w:tab w:val="left" w:pos="6096"/>
        </w:tabs>
        <w:rPr>
          <w:rFonts w:ascii="Calibri" w:hAnsi="Calibri"/>
        </w:rPr>
      </w:pPr>
      <w:r w:rsidRPr="00192F46">
        <w:rPr>
          <w:rFonts w:ascii="Calibri" w:eastAsia="Calibri" w:hAnsi="Calibri" w:cs="Calibri"/>
          <w:color w:val="000000"/>
        </w:rPr>
        <w:t xml:space="preserve">     </w:t>
      </w:r>
      <w:r w:rsidR="008C6652">
        <w:rPr>
          <w:rFonts w:ascii="Calibri" w:hAnsi="Calibri" w:cs="Calibri"/>
          <w:color w:val="000000"/>
        </w:rPr>
        <w:t>__________________</w:t>
      </w:r>
      <w:r w:rsidRPr="00192F46">
        <w:rPr>
          <w:rFonts w:ascii="Calibri" w:hAnsi="Calibri" w:cs="Calibri"/>
          <w:color w:val="000000"/>
        </w:rPr>
        <w:t xml:space="preserve">, </w:t>
      </w:r>
      <w:r w:rsidR="008C6652">
        <w:rPr>
          <w:rFonts w:ascii="Calibri" w:hAnsi="Calibri" w:cs="Calibri"/>
          <w:color w:val="000000"/>
        </w:rPr>
        <w:t>______________</w:t>
      </w:r>
      <w:r w:rsidR="008C6652">
        <w:rPr>
          <w:rFonts w:ascii="Calibri" w:hAnsi="Calibri" w:cs="Calibri"/>
          <w:color w:val="000000"/>
        </w:rPr>
        <w:tab/>
        <w:t>_______________________________</w:t>
      </w:r>
    </w:p>
    <w:p w14:paraId="72AD3996" w14:textId="77777777" w:rsidR="00510D25" w:rsidRDefault="005340E6" w:rsidP="00510D25">
      <w:pPr>
        <w:tabs>
          <w:tab w:val="left" w:pos="6237"/>
        </w:tabs>
        <w:ind w:right="1415"/>
        <w:rPr>
          <w:rFonts w:ascii="Calibri" w:eastAsia="Calibri" w:hAnsi="Calibri" w:cs="Calibri"/>
          <w:i/>
          <w:iCs/>
          <w:color w:val="000000"/>
          <w:sz w:val="14"/>
          <w:szCs w:val="14"/>
        </w:rPr>
      </w:pPr>
      <w:r w:rsidRPr="00192F46">
        <w:rPr>
          <w:rFonts w:ascii="Calibri" w:eastAsia="Calibri" w:hAnsi="Calibri" w:cs="Calibri"/>
          <w:color w:val="000000"/>
          <w:sz w:val="14"/>
          <w:szCs w:val="14"/>
        </w:rPr>
        <w:t xml:space="preserve">            </w:t>
      </w:r>
      <w:r w:rsidRPr="00192F46">
        <w:rPr>
          <w:rFonts w:ascii="Calibri" w:hAnsi="Calibri" w:cs="Calibri"/>
          <w:color w:val="000000"/>
          <w:sz w:val="14"/>
          <w:szCs w:val="14"/>
        </w:rPr>
        <w:t>(miejscowość)                          (data)</w:t>
      </w:r>
      <w:r w:rsidR="008C6652">
        <w:rPr>
          <w:rFonts w:ascii="Calibri" w:hAnsi="Calibri" w:cs="Calibri"/>
          <w:color w:val="000000"/>
          <w:sz w:val="14"/>
          <w:szCs w:val="14"/>
        </w:rPr>
        <w:t xml:space="preserve"> </w:t>
      </w:r>
      <w:r w:rsidR="008C6652">
        <w:rPr>
          <w:rFonts w:ascii="Calibri" w:hAnsi="Calibri" w:cs="Calibri"/>
          <w:color w:val="000000"/>
          <w:sz w:val="14"/>
          <w:szCs w:val="14"/>
        </w:rPr>
        <w:tab/>
      </w:r>
      <w:r w:rsidRPr="00192F46">
        <w:rPr>
          <w:rFonts w:ascii="Calibri" w:eastAsia="Calibri" w:hAnsi="Calibri" w:cs="Calibri"/>
          <w:i/>
          <w:iCs/>
          <w:sz w:val="14"/>
          <w:szCs w:val="14"/>
        </w:rPr>
        <w:t>(podpis i pieczątka osoby upoważnionej</w:t>
      </w:r>
      <w:r w:rsidRPr="00192F46">
        <w:rPr>
          <w:rFonts w:ascii="Calibri" w:eastAsia="Calibri" w:hAnsi="Calibri" w:cs="Calibri"/>
          <w:i/>
          <w:iCs/>
          <w:color w:val="000000"/>
          <w:sz w:val="14"/>
          <w:szCs w:val="14"/>
        </w:rPr>
        <w:t xml:space="preserve"> do</w:t>
      </w:r>
    </w:p>
    <w:p w14:paraId="55DD066E" w14:textId="7A872ABF" w:rsidR="005340E6" w:rsidRPr="00192F46" w:rsidRDefault="00510D25" w:rsidP="00510D25">
      <w:pPr>
        <w:tabs>
          <w:tab w:val="left" w:pos="6521"/>
        </w:tabs>
        <w:ind w:right="1415"/>
        <w:rPr>
          <w:rFonts w:ascii="Calibri" w:hAnsi="Calibri"/>
          <w:sz w:val="14"/>
          <w:szCs w:val="14"/>
        </w:rPr>
      </w:pPr>
      <w:r>
        <w:rPr>
          <w:rFonts w:ascii="Calibri" w:eastAsia="Calibri" w:hAnsi="Calibri" w:cs="Calibri"/>
          <w:i/>
          <w:iCs/>
          <w:color w:val="000000"/>
          <w:sz w:val="14"/>
          <w:szCs w:val="14"/>
        </w:rPr>
        <w:tab/>
      </w:r>
      <w:r w:rsidR="005340E6" w:rsidRPr="00192F46">
        <w:rPr>
          <w:rFonts w:ascii="Calibri" w:eastAsia="Calibri" w:hAnsi="Calibri" w:cs="Calibri"/>
          <w:i/>
          <w:iCs/>
          <w:color w:val="000000"/>
          <w:sz w:val="14"/>
          <w:szCs w:val="14"/>
        </w:rPr>
        <w:t>reprezentowania Wnioskodawcy)</w:t>
      </w:r>
    </w:p>
    <w:p w14:paraId="6384A5D1" w14:textId="77777777" w:rsidR="00510D25" w:rsidRDefault="00510D25">
      <w:pPr>
        <w:spacing w:after="160" w:line="259" w:lineRule="auto"/>
        <w:jc w:val="left"/>
        <w:rPr>
          <w:rFonts w:ascii="Calibri" w:hAnsi="Calibri" w:cs="Calibri"/>
          <w:color w:val="000000"/>
          <w:sz w:val="16"/>
          <w:szCs w:val="16"/>
        </w:rPr>
      </w:pPr>
      <w:r>
        <w:rPr>
          <w:rFonts w:ascii="Calibri" w:hAnsi="Calibri" w:cs="Calibri"/>
          <w:color w:val="000000"/>
          <w:sz w:val="16"/>
          <w:szCs w:val="16"/>
        </w:rPr>
        <w:br w:type="page"/>
      </w:r>
    </w:p>
    <w:p w14:paraId="01CCE5F2" w14:textId="3A477C9F" w:rsidR="005340E6" w:rsidRPr="00192F46" w:rsidRDefault="005340E6" w:rsidP="005340E6">
      <w:pPr>
        <w:tabs>
          <w:tab w:val="left" w:pos="360"/>
          <w:tab w:val="left" w:pos="720"/>
        </w:tabs>
        <w:rPr>
          <w:rFonts w:ascii="Calibri" w:hAnsi="Calibri"/>
          <w:b/>
        </w:rPr>
      </w:pPr>
      <w:r w:rsidRPr="00192F46">
        <w:rPr>
          <w:rFonts w:ascii="Calibri" w:hAnsi="Calibri"/>
          <w:b/>
        </w:rPr>
        <w:lastRenderedPageBreak/>
        <w:t>Załącznik nr 2</w:t>
      </w:r>
    </w:p>
    <w:p w14:paraId="2C9E35BB" w14:textId="77777777" w:rsidR="005340E6" w:rsidRPr="00192F46" w:rsidRDefault="005340E6" w:rsidP="005340E6">
      <w:pPr>
        <w:tabs>
          <w:tab w:val="left" w:pos="360"/>
          <w:tab w:val="left" w:pos="720"/>
        </w:tabs>
        <w:rPr>
          <w:rFonts w:ascii="Calibri" w:hAnsi="Calibri"/>
          <w:highlight w:val="yellow"/>
        </w:rPr>
      </w:pPr>
    </w:p>
    <w:tbl>
      <w:tblPr>
        <w:tblW w:w="9792" w:type="dxa"/>
        <w:tblInd w:w="137" w:type="dxa"/>
        <w:tblLayout w:type="fixed"/>
        <w:tblLook w:val="0000" w:firstRow="0" w:lastRow="0" w:firstColumn="0" w:lastColumn="0" w:noHBand="0" w:noVBand="0"/>
      </w:tblPr>
      <w:tblGrid>
        <w:gridCol w:w="568"/>
        <w:gridCol w:w="6576"/>
        <w:gridCol w:w="711"/>
        <w:gridCol w:w="668"/>
        <w:gridCol w:w="1269"/>
      </w:tblGrid>
      <w:tr w:rsidR="005340E6" w:rsidRPr="00192F46" w14:paraId="3B5A1BC9"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C7FFEFB"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Lp.</w:t>
            </w:r>
          </w:p>
        </w:tc>
        <w:tc>
          <w:tcPr>
            <w:tcW w:w="6576" w:type="dxa"/>
            <w:tcBorders>
              <w:top w:val="single" w:sz="4" w:space="0" w:color="000000"/>
              <w:left w:val="single" w:sz="4" w:space="0" w:color="000000"/>
              <w:bottom w:val="single" w:sz="4" w:space="0" w:color="000000"/>
            </w:tcBorders>
            <w:shd w:val="clear" w:color="auto" w:fill="auto"/>
            <w:vAlign w:val="center"/>
          </w:tcPr>
          <w:p w14:paraId="6565CEEE"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LISTA KONTROLNA ZAŁĄCZNIKÓW DO WNIOSKU O POŻYCZKĘ</w:t>
            </w:r>
          </w:p>
        </w:tc>
        <w:tc>
          <w:tcPr>
            <w:tcW w:w="711" w:type="dxa"/>
            <w:tcBorders>
              <w:top w:val="single" w:sz="4" w:space="0" w:color="000000"/>
              <w:left w:val="single" w:sz="4" w:space="0" w:color="000000"/>
              <w:bottom w:val="single" w:sz="4" w:space="0" w:color="000000"/>
            </w:tcBorders>
            <w:shd w:val="clear" w:color="auto" w:fill="auto"/>
            <w:vAlign w:val="center"/>
          </w:tcPr>
          <w:p w14:paraId="0DC061F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TAK</w:t>
            </w:r>
          </w:p>
        </w:tc>
        <w:tc>
          <w:tcPr>
            <w:tcW w:w="668" w:type="dxa"/>
            <w:tcBorders>
              <w:top w:val="single" w:sz="4" w:space="0" w:color="000000"/>
              <w:left w:val="single" w:sz="4" w:space="0" w:color="000000"/>
              <w:bottom w:val="single" w:sz="4" w:space="0" w:color="000000"/>
            </w:tcBorders>
            <w:shd w:val="clear" w:color="auto" w:fill="auto"/>
            <w:vAlign w:val="center"/>
          </w:tcPr>
          <w:p w14:paraId="287A4074"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NIE</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77D2D"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bCs/>
                <w:sz w:val="16"/>
                <w:szCs w:val="16"/>
              </w:rPr>
              <w:t>NIE DOTYCZY</w:t>
            </w:r>
          </w:p>
        </w:tc>
      </w:tr>
      <w:tr w:rsidR="005340E6" w:rsidRPr="00192F46" w14:paraId="3517229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AE8D25A"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w:t>
            </w:r>
          </w:p>
        </w:tc>
        <w:tc>
          <w:tcPr>
            <w:tcW w:w="6576" w:type="dxa"/>
            <w:tcBorders>
              <w:top w:val="single" w:sz="4" w:space="0" w:color="000000"/>
              <w:left w:val="single" w:sz="4" w:space="0" w:color="000000"/>
              <w:bottom w:val="single" w:sz="4" w:space="0" w:color="000000"/>
            </w:tcBorders>
            <w:shd w:val="clear" w:color="auto" w:fill="auto"/>
            <w:vAlign w:val="center"/>
          </w:tcPr>
          <w:p w14:paraId="20DA827E"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Aktualny wydruk z CEIDG – osoby fizyczne i spółki cywilne lub aktualny wydruk  z Krajowego Rejestru Sądowego – spółki prawa handlowego i inne sądownie rejestrowane podmioty;</w:t>
            </w:r>
          </w:p>
        </w:tc>
        <w:tc>
          <w:tcPr>
            <w:tcW w:w="711" w:type="dxa"/>
            <w:tcBorders>
              <w:top w:val="single" w:sz="4" w:space="0" w:color="000000"/>
              <w:left w:val="single" w:sz="4" w:space="0" w:color="000000"/>
              <w:bottom w:val="single" w:sz="4" w:space="0" w:color="000000"/>
            </w:tcBorders>
            <w:shd w:val="clear" w:color="auto" w:fill="auto"/>
            <w:vAlign w:val="center"/>
          </w:tcPr>
          <w:p w14:paraId="79CCCD4C"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c>
          <w:tcPr>
            <w:tcW w:w="668" w:type="dxa"/>
            <w:tcBorders>
              <w:top w:val="single" w:sz="4" w:space="0" w:color="000000"/>
              <w:left w:val="single" w:sz="4" w:space="0" w:color="000000"/>
              <w:bottom w:val="single" w:sz="4" w:space="0" w:color="000000"/>
            </w:tcBorders>
            <w:shd w:val="clear" w:color="auto" w:fill="auto"/>
            <w:vAlign w:val="center"/>
          </w:tcPr>
          <w:p w14:paraId="40ECDF49"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EC4F7" w14:textId="77777777" w:rsidR="005340E6" w:rsidRPr="00192F46" w:rsidRDefault="005340E6" w:rsidP="00BA5B6F">
            <w:pPr>
              <w:tabs>
                <w:tab w:val="left" w:pos="360"/>
                <w:tab w:val="left" w:pos="720"/>
              </w:tabs>
              <w:snapToGrid w:val="0"/>
              <w:jc w:val="center"/>
              <w:rPr>
                <w:rFonts w:ascii="Calibri" w:hAnsi="Calibri" w:cs="Calibri"/>
                <w:b/>
                <w:bCs/>
                <w:sz w:val="16"/>
                <w:szCs w:val="16"/>
              </w:rPr>
            </w:pPr>
          </w:p>
        </w:tc>
      </w:tr>
      <w:tr w:rsidR="005340E6" w:rsidRPr="00192F46" w14:paraId="359AC29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5396625A"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2.</w:t>
            </w:r>
          </w:p>
        </w:tc>
        <w:tc>
          <w:tcPr>
            <w:tcW w:w="6576" w:type="dxa"/>
            <w:tcBorders>
              <w:top w:val="single" w:sz="4" w:space="0" w:color="000000"/>
              <w:left w:val="single" w:sz="4" w:space="0" w:color="000000"/>
              <w:bottom w:val="single" w:sz="4" w:space="0" w:color="000000"/>
            </w:tcBorders>
            <w:shd w:val="clear" w:color="auto" w:fill="auto"/>
            <w:vAlign w:val="center"/>
          </w:tcPr>
          <w:p w14:paraId="4B4807B0" w14:textId="77777777" w:rsidR="005340E6" w:rsidRPr="00192F46" w:rsidRDefault="005340E6" w:rsidP="00BA5B6F">
            <w:pPr>
              <w:rPr>
                <w:rFonts w:ascii="Calibri" w:hAnsi="Calibri"/>
                <w:sz w:val="16"/>
                <w:szCs w:val="16"/>
              </w:rPr>
            </w:pPr>
            <w:r w:rsidRPr="00192F46">
              <w:rPr>
                <w:rFonts w:ascii="Calibri" w:hAnsi="Calibri" w:cs="Calibri"/>
                <w:sz w:val="16"/>
                <w:szCs w:val="16"/>
              </w:rPr>
              <w:t>Umowa spółki / statut spółki, akt notarialny umowy spółki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55BC17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C1A5DA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7C4E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17C96CE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D2701EE"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3.</w:t>
            </w:r>
          </w:p>
        </w:tc>
        <w:tc>
          <w:tcPr>
            <w:tcW w:w="6576" w:type="dxa"/>
            <w:tcBorders>
              <w:top w:val="single" w:sz="4" w:space="0" w:color="000000"/>
              <w:left w:val="single" w:sz="4" w:space="0" w:color="000000"/>
              <w:bottom w:val="single" w:sz="4" w:space="0" w:color="000000"/>
            </w:tcBorders>
            <w:shd w:val="clear" w:color="auto" w:fill="auto"/>
            <w:vAlign w:val="center"/>
          </w:tcPr>
          <w:p w14:paraId="2C81C55A" w14:textId="77777777" w:rsidR="005340E6" w:rsidRPr="00192F46" w:rsidRDefault="005340E6" w:rsidP="00BA5B6F">
            <w:pPr>
              <w:rPr>
                <w:rFonts w:ascii="Calibri" w:hAnsi="Calibri"/>
                <w:sz w:val="16"/>
                <w:szCs w:val="16"/>
              </w:rPr>
            </w:pPr>
            <w:r w:rsidRPr="00192F46">
              <w:rPr>
                <w:rFonts w:ascii="Calibri" w:hAnsi="Calibri" w:cs="Calibri"/>
                <w:sz w:val="16"/>
                <w:szCs w:val="16"/>
              </w:rPr>
              <w:t>Zezwolenie (koncesja) w przypadku działalności wymagającej zezwolenie;</w:t>
            </w:r>
          </w:p>
        </w:tc>
        <w:tc>
          <w:tcPr>
            <w:tcW w:w="711" w:type="dxa"/>
            <w:tcBorders>
              <w:top w:val="single" w:sz="4" w:space="0" w:color="000000"/>
              <w:left w:val="single" w:sz="4" w:space="0" w:color="000000"/>
              <w:bottom w:val="single" w:sz="4" w:space="0" w:color="000000"/>
            </w:tcBorders>
            <w:shd w:val="clear" w:color="auto" w:fill="auto"/>
            <w:vAlign w:val="center"/>
          </w:tcPr>
          <w:p w14:paraId="097CE8E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7FF021E"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EE7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19AC1B21"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649930" w14:textId="77777777" w:rsidR="005340E6" w:rsidRPr="00192F46" w:rsidRDefault="005340E6" w:rsidP="00BA5B6F">
            <w:pPr>
              <w:jc w:val="center"/>
              <w:rPr>
                <w:rFonts w:ascii="Calibri" w:hAnsi="Calibri"/>
                <w:sz w:val="16"/>
                <w:szCs w:val="16"/>
              </w:rPr>
            </w:pPr>
            <w:r w:rsidRPr="00192F46">
              <w:rPr>
                <w:rFonts w:ascii="Calibri" w:hAnsi="Calibri" w:cs="Calibri"/>
                <w:b/>
                <w:sz w:val="16"/>
                <w:szCs w:val="16"/>
              </w:rPr>
              <w:t>4.</w:t>
            </w:r>
          </w:p>
        </w:tc>
        <w:tc>
          <w:tcPr>
            <w:tcW w:w="6576" w:type="dxa"/>
            <w:tcBorders>
              <w:top w:val="single" w:sz="4" w:space="0" w:color="000000"/>
              <w:left w:val="single" w:sz="4" w:space="0" w:color="000000"/>
              <w:bottom w:val="single" w:sz="4" w:space="0" w:color="000000"/>
            </w:tcBorders>
            <w:shd w:val="clear" w:color="auto" w:fill="auto"/>
            <w:vAlign w:val="center"/>
          </w:tcPr>
          <w:p w14:paraId="1F559F28" w14:textId="77777777" w:rsidR="005340E6" w:rsidRPr="00192F46" w:rsidRDefault="005340E6" w:rsidP="00BA5B6F">
            <w:pPr>
              <w:rPr>
                <w:rFonts w:ascii="Calibri" w:hAnsi="Calibri"/>
                <w:sz w:val="16"/>
                <w:szCs w:val="16"/>
              </w:rPr>
            </w:pPr>
            <w:r w:rsidRPr="00192F46">
              <w:rPr>
                <w:rFonts w:ascii="Calibri" w:hAnsi="Calibri" w:cs="Calibri"/>
                <w:sz w:val="16"/>
                <w:szCs w:val="16"/>
              </w:rPr>
              <w:t>Dokument określający prawo do lokalu, w którym prowadzona jest działalność gospodarcza (akt własności, umowa najmu, umowa dzierżawy itp.);</w:t>
            </w:r>
          </w:p>
        </w:tc>
        <w:tc>
          <w:tcPr>
            <w:tcW w:w="711" w:type="dxa"/>
            <w:tcBorders>
              <w:top w:val="single" w:sz="4" w:space="0" w:color="000000"/>
              <w:left w:val="single" w:sz="4" w:space="0" w:color="000000"/>
              <w:bottom w:val="single" w:sz="4" w:space="0" w:color="000000"/>
            </w:tcBorders>
            <w:shd w:val="clear" w:color="auto" w:fill="auto"/>
            <w:vAlign w:val="center"/>
          </w:tcPr>
          <w:p w14:paraId="32C7776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93C9B4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D21F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6C1D69A8"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A998F23" w14:textId="77777777" w:rsidR="005340E6" w:rsidRPr="00192F46" w:rsidRDefault="005340E6" w:rsidP="00BA5B6F">
            <w:pPr>
              <w:tabs>
                <w:tab w:val="left" w:pos="360"/>
                <w:tab w:val="left" w:pos="717"/>
              </w:tabs>
              <w:jc w:val="center"/>
              <w:rPr>
                <w:rFonts w:ascii="Calibri" w:hAnsi="Calibri"/>
                <w:sz w:val="16"/>
                <w:szCs w:val="16"/>
              </w:rPr>
            </w:pPr>
            <w:r w:rsidRPr="00192F46">
              <w:rPr>
                <w:rFonts w:ascii="Calibri" w:hAnsi="Calibri" w:cs="Calibri"/>
                <w:b/>
                <w:sz w:val="16"/>
                <w:szCs w:val="16"/>
              </w:rPr>
              <w:t>5.</w:t>
            </w:r>
          </w:p>
        </w:tc>
        <w:tc>
          <w:tcPr>
            <w:tcW w:w="6576" w:type="dxa"/>
            <w:tcBorders>
              <w:top w:val="single" w:sz="4" w:space="0" w:color="000000"/>
              <w:left w:val="single" w:sz="4" w:space="0" w:color="000000"/>
              <w:bottom w:val="single" w:sz="4" w:space="0" w:color="000000"/>
            </w:tcBorders>
            <w:shd w:val="clear" w:color="auto" w:fill="auto"/>
            <w:vAlign w:val="center"/>
          </w:tcPr>
          <w:p w14:paraId="70151CDC" w14:textId="77777777" w:rsidR="005340E6" w:rsidRPr="00192F46" w:rsidRDefault="005340E6" w:rsidP="00BA5B6F">
            <w:pPr>
              <w:tabs>
                <w:tab w:val="left" w:pos="360"/>
                <w:tab w:val="left" w:pos="717"/>
              </w:tabs>
              <w:rPr>
                <w:rFonts w:ascii="Calibri" w:hAnsi="Calibri"/>
                <w:sz w:val="16"/>
                <w:szCs w:val="16"/>
              </w:rPr>
            </w:pPr>
            <w:r w:rsidRPr="00192F46">
              <w:rPr>
                <w:rFonts w:ascii="Calibri" w:hAnsi="Calibri" w:cs="Calibri"/>
                <w:sz w:val="16"/>
                <w:szCs w:val="16"/>
              </w:rPr>
              <w:t>Opinia z banku prowadzącego rachunek bieżący firmy, zawierające następujące informacje:</w:t>
            </w:r>
          </w:p>
          <w:p w14:paraId="75011A88"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aktualne zadłużenie kredytowe lub z tytułu poręczenia oraz zastosowane zabezpieczenia,</w:t>
            </w:r>
          </w:p>
          <w:p w14:paraId="4663C1ED"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terminowość spłaty dotychczas udzielonych kredytów,</w:t>
            </w:r>
          </w:p>
          <w:p w14:paraId="7C1377F0" w14:textId="77777777" w:rsidR="005340E6" w:rsidRPr="00192F46" w:rsidRDefault="005340E6" w:rsidP="005340E6">
            <w:pPr>
              <w:numPr>
                <w:ilvl w:val="0"/>
                <w:numId w:val="4"/>
              </w:numPr>
              <w:tabs>
                <w:tab w:val="left" w:pos="360"/>
              </w:tabs>
              <w:suppressAutoHyphens/>
              <w:autoSpaceDE w:val="0"/>
              <w:rPr>
                <w:rFonts w:ascii="Calibri" w:hAnsi="Calibri"/>
                <w:sz w:val="16"/>
                <w:szCs w:val="16"/>
              </w:rPr>
            </w:pPr>
            <w:r w:rsidRPr="00192F46">
              <w:rPr>
                <w:rFonts w:ascii="Calibri" w:hAnsi="Calibri" w:cs="Calibri"/>
                <w:sz w:val="16"/>
                <w:szCs w:val="16"/>
              </w:rPr>
              <w:t>obciążenie rachunków tytułami egzekucyjnymi;</w:t>
            </w:r>
          </w:p>
        </w:tc>
        <w:tc>
          <w:tcPr>
            <w:tcW w:w="711" w:type="dxa"/>
            <w:tcBorders>
              <w:top w:val="single" w:sz="4" w:space="0" w:color="000000"/>
              <w:left w:val="single" w:sz="4" w:space="0" w:color="000000"/>
              <w:bottom w:val="single" w:sz="4" w:space="0" w:color="000000"/>
            </w:tcBorders>
            <w:shd w:val="clear" w:color="auto" w:fill="auto"/>
            <w:vAlign w:val="center"/>
          </w:tcPr>
          <w:p w14:paraId="11ED200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0F2B7D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359E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5D866A9F"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F6B3157" w14:textId="77777777" w:rsidR="005340E6" w:rsidRPr="00385934" w:rsidRDefault="005340E6" w:rsidP="00BA5B6F">
            <w:pPr>
              <w:tabs>
                <w:tab w:val="left" w:pos="360"/>
                <w:tab w:val="left" w:pos="720"/>
              </w:tabs>
              <w:jc w:val="center"/>
              <w:rPr>
                <w:rFonts w:ascii="Calibri" w:hAnsi="Calibri"/>
                <w:sz w:val="16"/>
                <w:szCs w:val="16"/>
              </w:rPr>
            </w:pPr>
            <w:r w:rsidRPr="00385934">
              <w:rPr>
                <w:rFonts w:ascii="Calibri" w:hAnsi="Calibri" w:cs="Calibri"/>
                <w:b/>
                <w:sz w:val="16"/>
                <w:szCs w:val="16"/>
              </w:rPr>
              <w:t>6.</w:t>
            </w:r>
          </w:p>
        </w:tc>
        <w:tc>
          <w:tcPr>
            <w:tcW w:w="6576" w:type="dxa"/>
            <w:tcBorders>
              <w:top w:val="single" w:sz="4" w:space="0" w:color="000000"/>
              <w:left w:val="single" w:sz="4" w:space="0" w:color="000000"/>
              <w:bottom w:val="single" w:sz="4" w:space="0" w:color="000000"/>
            </w:tcBorders>
            <w:shd w:val="clear" w:color="auto" w:fill="auto"/>
            <w:vAlign w:val="center"/>
          </w:tcPr>
          <w:p w14:paraId="0E50B23F" w14:textId="77777777" w:rsidR="005340E6" w:rsidRPr="00385934" w:rsidRDefault="005340E6" w:rsidP="00BA5B6F">
            <w:pPr>
              <w:tabs>
                <w:tab w:val="left" w:pos="360"/>
                <w:tab w:val="left" w:pos="720"/>
              </w:tabs>
              <w:rPr>
                <w:rFonts w:ascii="Calibri" w:hAnsi="Calibri"/>
                <w:sz w:val="16"/>
                <w:szCs w:val="16"/>
              </w:rPr>
            </w:pPr>
            <w:r w:rsidRPr="00385934">
              <w:rPr>
                <w:rFonts w:ascii="Calibri" w:hAnsi="Calibri" w:cs="Calibri"/>
                <w:sz w:val="16"/>
                <w:szCs w:val="16"/>
              </w:rPr>
              <w:t>Umowy kredytowe, pożyczkowe, leasingowe itp.;</w:t>
            </w:r>
          </w:p>
        </w:tc>
        <w:tc>
          <w:tcPr>
            <w:tcW w:w="711" w:type="dxa"/>
            <w:tcBorders>
              <w:top w:val="single" w:sz="4" w:space="0" w:color="000000"/>
              <w:left w:val="single" w:sz="4" w:space="0" w:color="000000"/>
              <w:bottom w:val="single" w:sz="4" w:space="0" w:color="000000"/>
            </w:tcBorders>
            <w:shd w:val="clear" w:color="auto" w:fill="auto"/>
            <w:vAlign w:val="center"/>
          </w:tcPr>
          <w:p w14:paraId="48D2D3F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1B2DC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742B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41BB17B0"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8B54C4D"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7.</w:t>
            </w:r>
          </w:p>
        </w:tc>
        <w:tc>
          <w:tcPr>
            <w:tcW w:w="6576" w:type="dxa"/>
            <w:tcBorders>
              <w:top w:val="single" w:sz="4" w:space="0" w:color="000000"/>
              <w:left w:val="single" w:sz="4" w:space="0" w:color="000000"/>
              <w:bottom w:val="single" w:sz="4" w:space="0" w:color="000000"/>
            </w:tcBorders>
            <w:shd w:val="clear" w:color="auto" w:fill="auto"/>
            <w:vAlign w:val="center"/>
          </w:tcPr>
          <w:p w14:paraId="2E3CE716" w14:textId="6F077C1D" w:rsidR="005340E6" w:rsidRPr="00192F46" w:rsidRDefault="00510D25" w:rsidP="00BA5B6F">
            <w:pPr>
              <w:tabs>
                <w:tab w:val="left" w:pos="360"/>
                <w:tab w:val="left" w:pos="720"/>
              </w:tabs>
              <w:rPr>
                <w:rFonts w:ascii="Calibri" w:hAnsi="Calibri" w:cs="Calibri"/>
                <w:sz w:val="16"/>
                <w:szCs w:val="16"/>
                <w:highlight w:val="yellow"/>
              </w:rPr>
            </w:pPr>
            <w:r w:rsidRPr="00510D25">
              <w:rPr>
                <w:rFonts w:ascii="Calibri" w:hAnsi="Calibri" w:cs="Calibri"/>
                <w:sz w:val="16"/>
                <w:szCs w:val="16"/>
              </w:rPr>
              <w:t>Upoważnienie przedsiębiorcy oraz konsumenta* w celu weryfikacji przez Pośrednika Finansowego w bazach dłużników historii kredytowej wnioskodawcy i poręczycieli* oraz ich małżonków*</w:t>
            </w:r>
            <w:r w:rsidR="005340E6" w:rsidRPr="00510D25">
              <w:rPr>
                <w:rFonts w:ascii="Calibri" w:hAnsi="Calibri" w:cs="Calibri"/>
                <w:sz w:val="16"/>
                <w:szCs w:val="16"/>
              </w:rPr>
              <w:t>;</w:t>
            </w:r>
          </w:p>
        </w:tc>
        <w:tc>
          <w:tcPr>
            <w:tcW w:w="711" w:type="dxa"/>
            <w:tcBorders>
              <w:top w:val="single" w:sz="4" w:space="0" w:color="000000"/>
              <w:left w:val="single" w:sz="4" w:space="0" w:color="000000"/>
              <w:bottom w:val="single" w:sz="4" w:space="0" w:color="000000"/>
            </w:tcBorders>
            <w:shd w:val="clear" w:color="auto" w:fill="auto"/>
            <w:vAlign w:val="center"/>
          </w:tcPr>
          <w:p w14:paraId="717A0AE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2017744"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57D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0BF1381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1889334"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8.</w:t>
            </w:r>
          </w:p>
        </w:tc>
        <w:tc>
          <w:tcPr>
            <w:tcW w:w="6576" w:type="dxa"/>
            <w:tcBorders>
              <w:top w:val="single" w:sz="4" w:space="0" w:color="000000"/>
              <w:left w:val="single" w:sz="4" w:space="0" w:color="000000"/>
              <w:bottom w:val="single" w:sz="4" w:space="0" w:color="000000"/>
            </w:tcBorders>
            <w:shd w:val="clear" w:color="auto" w:fill="auto"/>
            <w:vAlign w:val="center"/>
          </w:tcPr>
          <w:p w14:paraId="2F840AAF" w14:textId="77777777" w:rsidR="005340E6" w:rsidRPr="00192F46" w:rsidRDefault="005340E6" w:rsidP="00BA5B6F">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Urzędu Skarbowego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779A986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0D6073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02B7D"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2E2606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000F1D4" w14:textId="77777777" w:rsidR="005340E6" w:rsidRPr="00192F46" w:rsidRDefault="005340E6" w:rsidP="00BA5B6F">
            <w:pPr>
              <w:tabs>
                <w:tab w:val="left" w:pos="360"/>
                <w:tab w:val="left" w:pos="720"/>
              </w:tabs>
              <w:jc w:val="center"/>
              <w:rPr>
                <w:rFonts w:ascii="Calibri" w:hAnsi="Calibri" w:cs="Calibri"/>
                <w:b/>
                <w:sz w:val="16"/>
                <w:szCs w:val="16"/>
              </w:rPr>
            </w:pPr>
            <w:r w:rsidRPr="00192F46">
              <w:rPr>
                <w:rFonts w:ascii="Calibri" w:hAnsi="Calibri" w:cs="Calibri"/>
                <w:b/>
                <w:sz w:val="16"/>
                <w:szCs w:val="16"/>
              </w:rPr>
              <w:t>9.</w:t>
            </w:r>
          </w:p>
        </w:tc>
        <w:tc>
          <w:tcPr>
            <w:tcW w:w="6576" w:type="dxa"/>
            <w:tcBorders>
              <w:top w:val="single" w:sz="4" w:space="0" w:color="000000"/>
              <w:left w:val="single" w:sz="4" w:space="0" w:color="000000"/>
              <w:bottom w:val="single" w:sz="4" w:space="0" w:color="000000"/>
            </w:tcBorders>
            <w:shd w:val="clear" w:color="auto" w:fill="auto"/>
            <w:vAlign w:val="center"/>
          </w:tcPr>
          <w:p w14:paraId="7F4A27B1" w14:textId="77777777" w:rsidR="005340E6" w:rsidRPr="00192F46" w:rsidRDefault="005340E6" w:rsidP="00BA5B6F">
            <w:pPr>
              <w:tabs>
                <w:tab w:val="left" w:pos="360"/>
                <w:tab w:val="left" w:pos="720"/>
              </w:tabs>
              <w:rPr>
                <w:rFonts w:ascii="Calibri" w:hAnsi="Calibri" w:cs="Calibri"/>
                <w:sz w:val="16"/>
                <w:szCs w:val="16"/>
              </w:rPr>
            </w:pPr>
            <w:r w:rsidRPr="00192F46">
              <w:rPr>
                <w:rFonts w:ascii="Calibri" w:hAnsi="Calibri" w:cs="Calibri"/>
                <w:sz w:val="16"/>
                <w:szCs w:val="16"/>
              </w:rPr>
              <w:t>Zaświadczenie o braku wymagalnych zaległości wobec ZUS (ważne 1 miesiąc);</w:t>
            </w:r>
          </w:p>
        </w:tc>
        <w:tc>
          <w:tcPr>
            <w:tcW w:w="711" w:type="dxa"/>
            <w:tcBorders>
              <w:top w:val="single" w:sz="4" w:space="0" w:color="000000"/>
              <w:left w:val="single" w:sz="4" w:space="0" w:color="000000"/>
              <w:bottom w:val="single" w:sz="4" w:space="0" w:color="000000"/>
            </w:tcBorders>
            <w:shd w:val="clear" w:color="auto" w:fill="auto"/>
            <w:vAlign w:val="center"/>
          </w:tcPr>
          <w:p w14:paraId="5AE1B95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09145F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596AF"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7CCDD4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619975C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10.</w:t>
            </w:r>
          </w:p>
        </w:tc>
        <w:tc>
          <w:tcPr>
            <w:tcW w:w="6576" w:type="dxa"/>
            <w:tcBorders>
              <w:top w:val="single" w:sz="4" w:space="0" w:color="000000"/>
              <w:left w:val="single" w:sz="4" w:space="0" w:color="000000"/>
              <w:bottom w:val="single" w:sz="4" w:space="0" w:color="000000"/>
            </w:tcBorders>
            <w:shd w:val="clear" w:color="auto" w:fill="auto"/>
            <w:vAlign w:val="center"/>
          </w:tcPr>
          <w:p w14:paraId="574784FE"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Uchwała wspólników określająca górną granicę zaciąganych zobowiązań lub oświadczenie o braku ograniczeń;</w:t>
            </w:r>
          </w:p>
        </w:tc>
        <w:tc>
          <w:tcPr>
            <w:tcW w:w="711" w:type="dxa"/>
            <w:tcBorders>
              <w:top w:val="single" w:sz="4" w:space="0" w:color="000000"/>
              <w:left w:val="single" w:sz="4" w:space="0" w:color="000000"/>
              <w:bottom w:val="single" w:sz="4" w:space="0" w:color="000000"/>
            </w:tcBorders>
            <w:shd w:val="clear" w:color="auto" w:fill="auto"/>
            <w:vAlign w:val="center"/>
          </w:tcPr>
          <w:p w14:paraId="6DC5E53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5BF7E3E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FA655"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BCE92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4952A552"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11.</w:t>
            </w:r>
          </w:p>
        </w:tc>
        <w:tc>
          <w:tcPr>
            <w:tcW w:w="6576" w:type="dxa"/>
            <w:tcBorders>
              <w:top w:val="single" w:sz="4" w:space="0" w:color="000000"/>
              <w:left w:val="single" w:sz="4" w:space="0" w:color="000000"/>
              <w:bottom w:val="single" w:sz="4" w:space="0" w:color="000000"/>
            </w:tcBorders>
            <w:shd w:val="clear" w:color="auto" w:fill="auto"/>
            <w:vAlign w:val="center"/>
          </w:tcPr>
          <w:p w14:paraId="029D062C"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Dokumentacja finansowa – w każdym przypadku kopie rocznych zeznań podatkowych CIT / PIT za 2 ostatnie lata wraz z potwierdzeniem ich złożenia do US, a dodatkowo w zależności od formy rozliczania się:</w:t>
            </w:r>
          </w:p>
          <w:p w14:paraId="5D026F1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pełna księgowość – rachunek zysków i strat oraz bilans na koniec miesiąca poprzedzającego złożenie wniosku oraz za 2 ostatnie lata wraz z informacją dodatkową,</w:t>
            </w:r>
          </w:p>
          <w:p w14:paraId="416DC763"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podatkowa księga przychodów i rozchodów – podsumowanie wyników według stanu na koniec poprzedniego roku oraz na koniec miesiąca poprzedzającego złożenie wniosku,</w:t>
            </w:r>
          </w:p>
          <w:p w14:paraId="2B870A9E"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ryczałt ewidencjonowany - podsumowanie przychodów według stanu na koniec miesiąca poprzedzającego złożenie wniosku,</w:t>
            </w:r>
          </w:p>
          <w:p w14:paraId="76AF0738" w14:textId="77777777" w:rsidR="005340E6" w:rsidRPr="00192F46" w:rsidRDefault="005340E6" w:rsidP="005340E6">
            <w:pPr>
              <w:numPr>
                <w:ilvl w:val="0"/>
                <w:numId w:val="10"/>
              </w:numPr>
              <w:tabs>
                <w:tab w:val="left" w:pos="290"/>
                <w:tab w:val="left" w:pos="720"/>
              </w:tabs>
              <w:suppressAutoHyphens/>
              <w:autoSpaceDE w:val="0"/>
              <w:ind w:left="290" w:hanging="220"/>
              <w:rPr>
                <w:rFonts w:ascii="Calibri" w:hAnsi="Calibri"/>
                <w:sz w:val="16"/>
                <w:szCs w:val="16"/>
              </w:rPr>
            </w:pPr>
            <w:r w:rsidRPr="00192F46">
              <w:rPr>
                <w:rFonts w:ascii="Calibri" w:hAnsi="Calibri" w:cs="Calibri"/>
                <w:sz w:val="16"/>
                <w:szCs w:val="16"/>
              </w:rPr>
              <w:t>karta podatkowa – decyzja o wysokości stawki podatkowej na aktualny rok;</w:t>
            </w:r>
          </w:p>
        </w:tc>
        <w:tc>
          <w:tcPr>
            <w:tcW w:w="711" w:type="dxa"/>
            <w:tcBorders>
              <w:top w:val="single" w:sz="4" w:space="0" w:color="000000"/>
              <w:left w:val="single" w:sz="4" w:space="0" w:color="000000"/>
              <w:bottom w:val="single" w:sz="4" w:space="0" w:color="000000"/>
            </w:tcBorders>
            <w:shd w:val="clear" w:color="auto" w:fill="auto"/>
            <w:vAlign w:val="center"/>
          </w:tcPr>
          <w:p w14:paraId="33B4D58C"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3B712C6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175BB"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92E85FA"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EE94706"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12.</w:t>
            </w:r>
          </w:p>
        </w:tc>
        <w:tc>
          <w:tcPr>
            <w:tcW w:w="6576" w:type="dxa"/>
            <w:tcBorders>
              <w:top w:val="single" w:sz="4" w:space="0" w:color="000000"/>
              <w:left w:val="single" w:sz="4" w:space="0" w:color="000000"/>
              <w:bottom w:val="single" w:sz="4" w:space="0" w:color="000000"/>
            </w:tcBorders>
            <w:shd w:val="clear" w:color="auto" w:fill="auto"/>
            <w:vAlign w:val="center"/>
          </w:tcPr>
          <w:p w14:paraId="5656B8F3"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Zestawienie posiadanego majątku trwałego wraz z tabelą amortyzacji;</w:t>
            </w:r>
          </w:p>
        </w:tc>
        <w:tc>
          <w:tcPr>
            <w:tcW w:w="711" w:type="dxa"/>
            <w:tcBorders>
              <w:top w:val="single" w:sz="4" w:space="0" w:color="000000"/>
              <w:left w:val="single" w:sz="4" w:space="0" w:color="000000"/>
              <w:bottom w:val="single" w:sz="4" w:space="0" w:color="000000"/>
            </w:tcBorders>
            <w:shd w:val="clear" w:color="auto" w:fill="auto"/>
            <w:vAlign w:val="center"/>
          </w:tcPr>
          <w:p w14:paraId="5802213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64C0F3C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4E6FE"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6E9CD00E"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78D68A47"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13.</w:t>
            </w:r>
          </w:p>
        </w:tc>
        <w:tc>
          <w:tcPr>
            <w:tcW w:w="6576" w:type="dxa"/>
            <w:tcBorders>
              <w:top w:val="single" w:sz="4" w:space="0" w:color="000000"/>
              <w:left w:val="single" w:sz="4" w:space="0" w:color="000000"/>
              <w:bottom w:val="single" w:sz="4" w:space="0" w:color="000000"/>
            </w:tcBorders>
            <w:shd w:val="clear" w:color="auto" w:fill="auto"/>
            <w:vAlign w:val="center"/>
          </w:tcPr>
          <w:p w14:paraId="5983CA6A"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Uchwała Zgromadzenia Wspólników (Akcjonariuszy) zatwierdzająca sprawozdanie finansowe za ostatni rok oraz określająca przeznaczenie osiągniętego zysku (dotyczy spółek prawa handlowego);</w:t>
            </w:r>
          </w:p>
        </w:tc>
        <w:tc>
          <w:tcPr>
            <w:tcW w:w="711" w:type="dxa"/>
            <w:tcBorders>
              <w:top w:val="single" w:sz="4" w:space="0" w:color="000000"/>
              <w:left w:val="single" w:sz="4" w:space="0" w:color="000000"/>
              <w:bottom w:val="single" w:sz="4" w:space="0" w:color="000000"/>
            </w:tcBorders>
            <w:shd w:val="clear" w:color="auto" w:fill="auto"/>
            <w:vAlign w:val="center"/>
          </w:tcPr>
          <w:p w14:paraId="2FF931D4"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05F96C6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FA15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4C634C3"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10E6A04D" w14:textId="77777777" w:rsidR="005340E6" w:rsidRPr="00192F46" w:rsidRDefault="005340E6" w:rsidP="00BA5B6F">
            <w:pPr>
              <w:tabs>
                <w:tab w:val="left" w:pos="360"/>
                <w:tab w:val="left" w:pos="720"/>
              </w:tabs>
              <w:jc w:val="center"/>
              <w:rPr>
                <w:rFonts w:ascii="Calibri" w:hAnsi="Calibri"/>
                <w:sz w:val="16"/>
                <w:szCs w:val="16"/>
              </w:rPr>
            </w:pPr>
            <w:r w:rsidRPr="00192F46">
              <w:rPr>
                <w:rFonts w:ascii="Calibri" w:hAnsi="Calibri" w:cs="Calibri"/>
                <w:b/>
                <w:sz w:val="16"/>
                <w:szCs w:val="16"/>
              </w:rPr>
              <w:t>14.</w:t>
            </w:r>
          </w:p>
        </w:tc>
        <w:tc>
          <w:tcPr>
            <w:tcW w:w="6576" w:type="dxa"/>
            <w:tcBorders>
              <w:top w:val="single" w:sz="4" w:space="0" w:color="000000"/>
              <w:left w:val="single" w:sz="4" w:space="0" w:color="000000"/>
              <w:bottom w:val="single" w:sz="4" w:space="0" w:color="000000"/>
            </w:tcBorders>
            <w:shd w:val="clear" w:color="auto" w:fill="auto"/>
            <w:vAlign w:val="center"/>
          </w:tcPr>
          <w:p w14:paraId="7AA05D25"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cs="Calibri"/>
                <w:sz w:val="16"/>
                <w:szCs w:val="16"/>
              </w:rPr>
              <w:t>Dokumenty określające prawne zabezpieczenie spłaty pożyczki;</w:t>
            </w:r>
          </w:p>
        </w:tc>
        <w:tc>
          <w:tcPr>
            <w:tcW w:w="711" w:type="dxa"/>
            <w:tcBorders>
              <w:top w:val="single" w:sz="4" w:space="0" w:color="000000"/>
              <w:left w:val="single" w:sz="4" w:space="0" w:color="000000"/>
              <w:bottom w:val="single" w:sz="4" w:space="0" w:color="000000"/>
            </w:tcBorders>
            <w:shd w:val="clear" w:color="auto" w:fill="auto"/>
            <w:vAlign w:val="center"/>
          </w:tcPr>
          <w:p w14:paraId="752256F7"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16F2BC1"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E65D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71679C3D"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32E2EB24"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15.</w:t>
            </w:r>
          </w:p>
        </w:tc>
        <w:tc>
          <w:tcPr>
            <w:tcW w:w="6576" w:type="dxa"/>
            <w:tcBorders>
              <w:top w:val="single" w:sz="4" w:space="0" w:color="000000"/>
              <w:left w:val="single" w:sz="4" w:space="0" w:color="000000"/>
              <w:bottom w:val="single" w:sz="4" w:space="0" w:color="000000"/>
            </w:tcBorders>
            <w:shd w:val="clear" w:color="auto" w:fill="auto"/>
            <w:vAlign w:val="center"/>
          </w:tcPr>
          <w:p w14:paraId="466396CD"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sz w:val="16"/>
                <w:szCs w:val="16"/>
              </w:rPr>
              <w:t>Oświadczenie Wnioskodawcy o spełnieniu kryterium MŚP;</w:t>
            </w:r>
          </w:p>
        </w:tc>
        <w:tc>
          <w:tcPr>
            <w:tcW w:w="711" w:type="dxa"/>
            <w:tcBorders>
              <w:top w:val="single" w:sz="4" w:space="0" w:color="000000"/>
              <w:left w:val="single" w:sz="4" w:space="0" w:color="000000"/>
              <w:bottom w:val="single" w:sz="4" w:space="0" w:color="000000"/>
            </w:tcBorders>
            <w:shd w:val="clear" w:color="auto" w:fill="auto"/>
            <w:vAlign w:val="center"/>
          </w:tcPr>
          <w:p w14:paraId="759CFE5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2D5BDC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2613"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2C6BD0AB"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EE1BB62"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16.</w:t>
            </w:r>
          </w:p>
        </w:tc>
        <w:tc>
          <w:tcPr>
            <w:tcW w:w="6576" w:type="dxa"/>
            <w:tcBorders>
              <w:top w:val="single" w:sz="4" w:space="0" w:color="000000"/>
              <w:left w:val="single" w:sz="4" w:space="0" w:color="000000"/>
              <w:bottom w:val="single" w:sz="4" w:space="0" w:color="000000"/>
            </w:tcBorders>
            <w:shd w:val="clear" w:color="auto" w:fill="auto"/>
            <w:vAlign w:val="center"/>
          </w:tcPr>
          <w:p w14:paraId="24DE75BF" w14:textId="4F9ED55A" w:rsidR="005340E6" w:rsidRPr="00192F46" w:rsidRDefault="005340E6" w:rsidP="00BA5B6F">
            <w:pPr>
              <w:tabs>
                <w:tab w:val="left" w:pos="360"/>
                <w:tab w:val="left" w:pos="720"/>
              </w:tabs>
              <w:rPr>
                <w:rFonts w:ascii="Calibri" w:hAnsi="Calibri"/>
                <w:sz w:val="16"/>
                <w:szCs w:val="16"/>
              </w:rPr>
            </w:pPr>
            <w:r w:rsidRPr="00192F46">
              <w:rPr>
                <w:rFonts w:ascii="Calibri" w:hAnsi="Calibri"/>
                <w:sz w:val="16"/>
                <w:szCs w:val="16"/>
              </w:rPr>
              <w:t xml:space="preserve">Klauzula informacyjna </w:t>
            </w:r>
            <w:r w:rsidR="007F183A">
              <w:rPr>
                <w:rFonts w:ascii="Calibri" w:hAnsi="Calibri"/>
                <w:sz w:val="16"/>
                <w:szCs w:val="16"/>
              </w:rPr>
              <w:t>KARR S.A.</w:t>
            </w:r>
          </w:p>
        </w:tc>
        <w:tc>
          <w:tcPr>
            <w:tcW w:w="711" w:type="dxa"/>
            <w:tcBorders>
              <w:top w:val="single" w:sz="4" w:space="0" w:color="000000"/>
              <w:left w:val="single" w:sz="4" w:space="0" w:color="000000"/>
              <w:bottom w:val="single" w:sz="4" w:space="0" w:color="000000"/>
            </w:tcBorders>
            <w:shd w:val="clear" w:color="auto" w:fill="auto"/>
            <w:vAlign w:val="center"/>
          </w:tcPr>
          <w:p w14:paraId="0557DD62"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16D4A689"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59681"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5340E6" w:rsidRPr="00192F46" w14:paraId="377BB2F2" w14:textId="77777777" w:rsidTr="00385934">
        <w:trPr>
          <w:trHeight w:val="60"/>
        </w:trPr>
        <w:tc>
          <w:tcPr>
            <w:tcW w:w="568" w:type="dxa"/>
            <w:tcBorders>
              <w:top w:val="single" w:sz="4" w:space="0" w:color="000000"/>
              <w:left w:val="single" w:sz="4" w:space="0" w:color="000000"/>
              <w:bottom w:val="single" w:sz="4" w:space="0" w:color="000000"/>
            </w:tcBorders>
            <w:shd w:val="clear" w:color="auto" w:fill="auto"/>
            <w:vAlign w:val="center"/>
          </w:tcPr>
          <w:p w14:paraId="3F310910" w14:textId="77777777" w:rsidR="005340E6" w:rsidRPr="00192F46" w:rsidRDefault="005340E6" w:rsidP="00BA5B6F">
            <w:pPr>
              <w:tabs>
                <w:tab w:val="left" w:pos="360"/>
                <w:tab w:val="left" w:pos="720"/>
              </w:tabs>
              <w:jc w:val="center"/>
              <w:rPr>
                <w:rFonts w:ascii="Calibri" w:hAnsi="Calibri"/>
                <w:b/>
                <w:sz w:val="16"/>
                <w:szCs w:val="16"/>
              </w:rPr>
            </w:pPr>
            <w:r w:rsidRPr="00192F46">
              <w:rPr>
                <w:rFonts w:ascii="Calibri" w:hAnsi="Calibri"/>
                <w:b/>
                <w:sz w:val="16"/>
                <w:szCs w:val="16"/>
              </w:rPr>
              <w:t>17.</w:t>
            </w:r>
          </w:p>
        </w:tc>
        <w:tc>
          <w:tcPr>
            <w:tcW w:w="6576" w:type="dxa"/>
            <w:tcBorders>
              <w:top w:val="single" w:sz="4" w:space="0" w:color="000000"/>
              <w:left w:val="single" w:sz="4" w:space="0" w:color="000000"/>
              <w:bottom w:val="single" w:sz="4" w:space="0" w:color="000000"/>
            </w:tcBorders>
            <w:shd w:val="clear" w:color="auto" w:fill="auto"/>
            <w:vAlign w:val="center"/>
          </w:tcPr>
          <w:p w14:paraId="57357597" w14:textId="77777777" w:rsidR="005340E6" w:rsidRPr="00192F46" w:rsidRDefault="005340E6" w:rsidP="00BA5B6F">
            <w:pPr>
              <w:tabs>
                <w:tab w:val="left" w:pos="360"/>
                <w:tab w:val="left" w:pos="720"/>
              </w:tabs>
              <w:rPr>
                <w:rFonts w:ascii="Calibri" w:hAnsi="Calibri"/>
                <w:sz w:val="16"/>
                <w:szCs w:val="16"/>
              </w:rPr>
            </w:pPr>
            <w:r w:rsidRPr="00192F46">
              <w:rPr>
                <w:rFonts w:ascii="Calibri" w:hAnsi="Calibri"/>
                <w:sz w:val="16"/>
                <w:szCs w:val="16"/>
              </w:rPr>
              <w:t>Klauzula informacyjna DFR Sp. z o.o.</w:t>
            </w:r>
          </w:p>
        </w:tc>
        <w:tc>
          <w:tcPr>
            <w:tcW w:w="711" w:type="dxa"/>
            <w:tcBorders>
              <w:top w:val="single" w:sz="4" w:space="0" w:color="000000"/>
              <w:left w:val="single" w:sz="4" w:space="0" w:color="000000"/>
              <w:bottom w:val="single" w:sz="4" w:space="0" w:color="000000"/>
            </w:tcBorders>
            <w:shd w:val="clear" w:color="auto" w:fill="auto"/>
            <w:vAlign w:val="center"/>
          </w:tcPr>
          <w:p w14:paraId="38ED0656"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7818DAF8"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5521A" w14:textId="77777777" w:rsidR="005340E6" w:rsidRPr="00192F46" w:rsidRDefault="005340E6" w:rsidP="00BA5B6F">
            <w:pPr>
              <w:tabs>
                <w:tab w:val="left" w:pos="360"/>
                <w:tab w:val="left" w:pos="720"/>
              </w:tabs>
              <w:snapToGrid w:val="0"/>
              <w:jc w:val="center"/>
              <w:rPr>
                <w:rFonts w:ascii="Calibri" w:hAnsi="Calibri" w:cs="Calibri"/>
                <w:b/>
                <w:bCs/>
                <w:sz w:val="16"/>
                <w:szCs w:val="16"/>
                <w:highlight w:val="yellow"/>
              </w:rPr>
            </w:pPr>
          </w:p>
        </w:tc>
      </w:tr>
      <w:tr w:rsidR="0064573D" w:rsidRPr="00192F46" w14:paraId="009C4CB4"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2510E2F0" w14:textId="7548EA61"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18.</w:t>
            </w:r>
          </w:p>
        </w:tc>
        <w:tc>
          <w:tcPr>
            <w:tcW w:w="6576" w:type="dxa"/>
            <w:tcBorders>
              <w:top w:val="single" w:sz="4" w:space="0" w:color="000000"/>
              <w:left w:val="single" w:sz="4" w:space="0" w:color="000000"/>
              <w:bottom w:val="single" w:sz="4" w:space="0" w:color="000000"/>
            </w:tcBorders>
            <w:shd w:val="clear" w:color="auto" w:fill="auto"/>
            <w:vAlign w:val="center"/>
          </w:tcPr>
          <w:p w14:paraId="13DED96C" w14:textId="55664926" w:rsidR="0064573D" w:rsidRPr="00192F46" w:rsidRDefault="0064573D" w:rsidP="0064573D">
            <w:pPr>
              <w:tabs>
                <w:tab w:val="left" w:pos="360"/>
                <w:tab w:val="left" w:pos="720"/>
              </w:tabs>
              <w:rPr>
                <w:rFonts w:ascii="Calibri" w:hAnsi="Calibri"/>
                <w:sz w:val="16"/>
                <w:szCs w:val="16"/>
              </w:rPr>
            </w:pPr>
            <w:r>
              <w:rPr>
                <w:rFonts w:cs="Arial"/>
                <w:sz w:val="16"/>
                <w:szCs w:val="16"/>
              </w:rPr>
              <w:t xml:space="preserve">Formularz informacji przedstawianych przy ubieganiu się o pomoc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6747BB9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45F50C10"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CAB16"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r w:rsidR="0064573D" w:rsidRPr="00192F46" w14:paraId="4D43297C" w14:textId="77777777" w:rsidTr="00192F46">
        <w:tc>
          <w:tcPr>
            <w:tcW w:w="568" w:type="dxa"/>
            <w:tcBorders>
              <w:top w:val="single" w:sz="4" w:space="0" w:color="000000"/>
              <w:left w:val="single" w:sz="4" w:space="0" w:color="000000"/>
              <w:bottom w:val="single" w:sz="4" w:space="0" w:color="000000"/>
            </w:tcBorders>
            <w:shd w:val="clear" w:color="auto" w:fill="auto"/>
            <w:vAlign w:val="center"/>
          </w:tcPr>
          <w:p w14:paraId="0CDA62B1" w14:textId="379BA25C" w:rsidR="0064573D" w:rsidRPr="00192F46" w:rsidRDefault="0064573D" w:rsidP="0064573D">
            <w:pPr>
              <w:tabs>
                <w:tab w:val="left" w:pos="360"/>
                <w:tab w:val="left" w:pos="720"/>
              </w:tabs>
              <w:jc w:val="center"/>
              <w:rPr>
                <w:rFonts w:ascii="Calibri" w:hAnsi="Calibri"/>
                <w:b/>
                <w:sz w:val="16"/>
                <w:szCs w:val="16"/>
              </w:rPr>
            </w:pPr>
            <w:r>
              <w:rPr>
                <w:rFonts w:ascii="Calibri" w:hAnsi="Calibri"/>
                <w:b/>
                <w:sz w:val="16"/>
                <w:szCs w:val="16"/>
              </w:rPr>
              <w:t>19.</w:t>
            </w:r>
          </w:p>
        </w:tc>
        <w:tc>
          <w:tcPr>
            <w:tcW w:w="6576" w:type="dxa"/>
            <w:tcBorders>
              <w:top w:val="single" w:sz="4" w:space="0" w:color="000000"/>
              <w:left w:val="single" w:sz="4" w:space="0" w:color="000000"/>
              <w:bottom w:val="single" w:sz="4" w:space="0" w:color="000000"/>
            </w:tcBorders>
            <w:shd w:val="clear" w:color="auto" w:fill="auto"/>
            <w:vAlign w:val="center"/>
          </w:tcPr>
          <w:p w14:paraId="3108E277" w14:textId="501120FA" w:rsidR="0064573D" w:rsidRPr="00192F46" w:rsidRDefault="0064573D" w:rsidP="0064573D">
            <w:pPr>
              <w:tabs>
                <w:tab w:val="left" w:pos="360"/>
                <w:tab w:val="left" w:pos="720"/>
              </w:tabs>
              <w:rPr>
                <w:rFonts w:ascii="Calibri" w:hAnsi="Calibri"/>
                <w:sz w:val="16"/>
                <w:szCs w:val="16"/>
              </w:rPr>
            </w:pPr>
            <w:r>
              <w:rPr>
                <w:rFonts w:cs="Arial"/>
                <w:sz w:val="16"/>
                <w:szCs w:val="16"/>
              </w:rPr>
              <w:t xml:space="preserve">Oświadczenie Wnioskodawcy o otrzymanej pomocy de </w:t>
            </w:r>
            <w:proofErr w:type="spellStart"/>
            <w:r>
              <w:rPr>
                <w:rFonts w:cs="Arial"/>
                <w:sz w:val="16"/>
                <w:szCs w:val="16"/>
              </w:rPr>
              <w:t>minimis</w:t>
            </w:r>
            <w:proofErr w:type="spellEnd"/>
          </w:p>
        </w:tc>
        <w:tc>
          <w:tcPr>
            <w:tcW w:w="711" w:type="dxa"/>
            <w:tcBorders>
              <w:top w:val="single" w:sz="4" w:space="0" w:color="000000"/>
              <w:left w:val="single" w:sz="4" w:space="0" w:color="000000"/>
              <w:bottom w:val="single" w:sz="4" w:space="0" w:color="000000"/>
            </w:tcBorders>
            <w:shd w:val="clear" w:color="auto" w:fill="auto"/>
            <w:vAlign w:val="center"/>
          </w:tcPr>
          <w:p w14:paraId="3CE4B19E"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668" w:type="dxa"/>
            <w:tcBorders>
              <w:top w:val="single" w:sz="4" w:space="0" w:color="000000"/>
              <w:left w:val="single" w:sz="4" w:space="0" w:color="000000"/>
              <w:bottom w:val="single" w:sz="4" w:space="0" w:color="000000"/>
            </w:tcBorders>
            <w:shd w:val="clear" w:color="auto" w:fill="auto"/>
            <w:vAlign w:val="center"/>
          </w:tcPr>
          <w:p w14:paraId="2C7ED1B1"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F3E3B" w14:textId="77777777" w:rsidR="0064573D" w:rsidRPr="00192F46" w:rsidRDefault="0064573D" w:rsidP="0064573D">
            <w:pPr>
              <w:tabs>
                <w:tab w:val="left" w:pos="360"/>
                <w:tab w:val="left" w:pos="720"/>
              </w:tabs>
              <w:snapToGrid w:val="0"/>
              <w:jc w:val="center"/>
              <w:rPr>
                <w:rFonts w:ascii="Calibri" w:hAnsi="Calibri" w:cs="Calibri"/>
                <w:b/>
                <w:bCs/>
                <w:sz w:val="16"/>
                <w:szCs w:val="16"/>
                <w:highlight w:val="yellow"/>
              </w:rPr>
            </w:pPr>
          </w:p>
        </w:tc>
      </w:tr>
    </w:tbl>
    <w:p w14:paraId="1F8CBF5D" w14:textId="77777777" w:rsidR="005340E6" w:rsidRPr="00192F46" w:rsidRDefault="005340E6" w:rsidP="005340E6">
      <w:pPr>
        <w:tabs>
          <w:tab w:val="left" w:pos="2136"/>
        </w:tabs>
        <w:rPr>
          <w:rFonts w:ascii="Calibri" w:hAnsi="Calibri" w:cs="Calibri"/>
          <w:highlight w:val="yellow"/>
        </w:rPr>
      </w:pPr>
    </w:p>
    <w:p w14:paraId="317A55EC" w14:textId="467F85C4" w:rsidR="003A7E8B" w:rsidRPr="00192F46" w:rsidRDefault="003A7E8B" w:rsidP="005340E6">
      <w:pPr>
        <w:tabs>
          <w:tab w:val="left" w:pos="2136"/>
        </w:tabs>
        <w:rPr>
          <w:rFonts w:ascii="Calibri" w:hAnsi="Calibri" w:cs="Calibri"/>
          <w:highlight w:val="yellow"/>
        </w:rPr>
      </w:pPr>
    </w:p>
    <w:p w14:paraId="253B8240" w14:textId="211E1D48" w:rsidR="003A7E8B" w:rsidRDefault="003A7E8B" w:rsidP="005340E6">
      <w:pPr>
        <w:tabs>
          <w:tab w:val="left" w:pos="2136"/>
        </w:tabs>
        <w:rPr>
          <w:rFonts w:ascii="Calibri" w:hAnsi="Calibri" w:cs="Calibri"/>
          <w:highlight w:val="yellow"/>
        </w:rPr>
      </w:pPr>
    </w:p>
    <w:p w14:paraId="1B560955" w14:textId="77777777" w:rsidR="00385934" w:rsidRPr="00192F46" w:rsidRDefault="00385934" w:rsidP="005340E6">
      <w:pPr>
        <w:tabs>
          <w:tab w:val="left" w:pos="2136"/>
        </w:tabs>
        <w:rPr>
          <w:rFonts w:ascii="Calibri" w:hAnsi="Calibri" w:cs="Calibri"/>
          <w:highlight w:val="yellow"/>
        </w:rPr>
      </w:pPr>
    </w:p>
    <w:p w14:paraId="6F1809E1" w14:textId="083FF0CE" w:rsidR="003A7E8B" w:rsidRPr="00192F46" w:rsidRDefault="003A7E8B" w:rsidP="005340E6">
      <w:pPr>
        <w:tabs>
          <w:tab w:val="left" w:pos="2136"/>
        </w:tabs>
        <w:rPr>
          <w:rFonts w:ascii="Calibri" w:hAnsi="Calibri" w:cs="Calibri"/>
          <w:highlight w:val="yellow"/>
        </w:rPr>
      </w:pPr>
    </w:p>
    <w:p w14:paraId="1805D040" w14:textId="77777777" w:rsidR="003A7E8B" w:rsidRPr="00192F46" w:rsidRDefault="003A7E8B" w:rsidP="005340E6">
      <w:pPr>
        <w:tabs>
          <w:tab w:val="left" w:pos="2136"/>
        </w:tabs>
        <w:rPr>
          <w:rFonts w:ascii="Calibri" w:hAnsi="Calibri" w:cs="Calibri"/>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3122"/>
        <w:gridCol w:w="6631"/>
      </w:tblGrid>
      <w:tr w:rsidR="005340E6" w:rsidRPr="00192F46" w14:paraId="10E6B0D0" w14:textId="77777777" w:rsidTr="00192F46">
        <w:trPr>
          <w:jc w:val="center"/>
        </w:trPr>
        <w:tc>
          <w:tcPr>
            <w:tcW w:w="3122" w:type="dxa"/>
            <w:shd w:val="clear" w:color="auto" w:fill="auto"/>
          </w:tcPr>
          <w:p w14:paraId="1A078CA8" w14:textId="42FB34A3" w:rsidR="005340E6" w:rsidRPr="00192F46" w:rsidRDefault="003A7E8B" w:rsidP="00BA5B6F">
            <w:pPr>
              <w:jc w:val="center"/>
              <w:rPr>
                <w:rFonts w:ascii="Calibri" w:hAnsi="Calibri"/>
              </w:rPr>
            </w:pPr>
            <w:r w:rsidRPr="00192F46">
              <w:rPr>
                <w:rFonts w:ascii="Calibri" w:hAnsi="Calibri" w:cs="Calibri"/>
              </w:rPr>
              <w:t>___________________</w:t>
            </w:r>
          </w:p>
        </w:tc>
        <w:tc>
          <w:tcPr>
            <w:tcW w:w="6631" w:type="dxa"/>
            <w:shd w:val="clear" w:color="auto" w:fill="auto"/>
          </w:tcPr>
          <w:p w14:paraId="2EABD3BC" w14:textId="4D345E0E" w:rsidR="005340E6" w:rsidRPr="00192F46" w:rsidRDefault="003A7E8B" w:rsidP="00BA5B6F">
            <w:pPr>
              <w:jc w:val="center"/>
              <w:rPr>
                <w:rFonts w:ascii="Calibri" w:hAnsi="Calibri"/>
              </w:rPr>
            </w:pPr>
            <w:r w:rsidRPr="00192F46">
              <w:rPr>
                <w:rFonts w:ascii="Calibri" w:hAnsi="Calibri" w:cs="Calibri"/>
              </w:rPr>
              <w:t>__________________________________________</w:t>
            </w:r>
          </w:p>
        </w:tc>
      </w:tr>
      <w:tr w:rsidR="005340E6" w:rsidRPr="00192F46" w14:paraId="5B664F5E" w14:textId="77777777" w:rsidTr="00192F46">
        <w:trPr>
          <w:trHeight w:val="160"/>
          <w:jc w:val="center"/>
        </w:trPr>
        <w:tc>
          <w:tcPr>
            <w:tcW w:w="3122" w:type="dxa"/>
            <w:shd w:val="clear" w:color="auto" w:fill="auto"/>
          </w:tcPr>
          <w:p w14:paraId="7D19C30C" w14:textId="77777777" w:rsidR="005340E6" w:rsidRPr="00192F46" w:rsidRDefault="005340E6" w:rsidP="00BA5B6F">
            <w:pPr>
              <w:pStyle w:val="Nagwek"/>
              <w:jc w:val="center"/>
              <w:rPr>
                <w:rFonts w:ascii="Calibri" w:hAnsi="Calibri"/>
              </w:rPr>
            </w:pPr>
            <w:r w:rsidRPr="00192F46">
              <w:rPr>
                <w:rFonts w:ascii="Calibri" w:hAnsi="Calibri" w:cs="Calibri"/>
                <w:lang w:eastAsia="pl-PL"/>
              </w:rPr>
              <w:t xml:space="preserve">Data </w:t>
            </w:r>
          </w:p>
        </w:tc>
        <w:tc>
          <w:tcPr>
            <w:tcW w:w="6631" w:type="dxa"/>
            <w:shd w:val="clear" w:color="auto" w:fill="auto"/>
          </w:tcPr>
          <w:p w14:paraId="605C98FF" w14:textId="77777777" w:rsidR="005340E6" w:rsidRPr="00192F46" w:rsidRDefault="005340E6" w:rsidP="00BA5B6F">
            <w:pPr>
              <w:jc w:val="center"/>
              <w:rPr>
                <w:rFonts w:ascii="Calibri" w:hAnsi="Calibri"/>
              </w:rPr>
            </w:pPr>
            <w:r w:rsidRPr="00192F46">
              <w:rPr>
                <w:rFonts w:ascii="Calibri" w:hAnsi="Calibri" w:cs="Calibri"/>
              </w:rPr>
              <w:t>Podpis osoby składającej wniosek</w:t>
            </w:r>
          </w:p>
        </w:tc>
      </w:tr>
    </w:tbl>
    <w:p w14:paraId="5E17CEC6" w14:textId="77777777" w:rsidR="00510D25" w:rsidRDefault="00510D25" w:rsidP="005340E6">
      <w:pPr>
        <w:pStyle w:val="Nagwek2"/>
        <w:rPr>
          <w:rFonts w:ascii="Calibri" w:hAnsi="Calibri" w:cs="Times New Roman"/>
          <w:i/>
          <w:iCs/>
          <w:smallCaps/>
          <w:sz w:val="18"/>
          <w:szCs w:val="18"/>
          <w:highlight w:val="yellow"/>
        </w:rPr>
      </w:pPr>
    </w:p>
    <w:p w14:paraId="6F9A20CE" w14:textId="77777777" w:rsidR="00510D25" w:rsidRDefault="00510D25">
      <w:pPr>
        <w:spacing w:after="160" w:line="259" w:lineRule="auto"/>
        <w:jc w:val="left"/>
        <w:rPr>
          <w:rFonts w:ascii="Calibri" w:eastAsiaTheme="majorEastAsia" w:hAnsi="Calibri" w:cs="Times New Roman"/>
          <w:i/>
          <w:iCs/>
          <w:smallCaps/>
          <w:color w:val="2E74B5" w:themeColor="accent1" w:themeShade="BF"/>
          <w:highlight w:val="yellow"/>
        </w:rPr>
      </w:pPr>
      <w:r>
        <w:rPr>
          <w:rFonts w:ascii="Calibri" w:hAnsi="Calibri" w:cs="Times New Roman"/>
          <w:i/>
          <w:iCs/>
          <w:smallCaps/>
          <w:highlight w:val="yellow"/>
        </w:rPr>
        <w:br w:type="page"/>
      </w:r>
    </w:p>
    <w:p w14:paraId="7EFFB617" w14:textId="52645EEA" w:rsidR="005340E6" w:rsidRPr="00510D25" w:rsidRDefault="005340E6" w:rsidP="005340E6">
      <w:pPr>
        <w:pStyle w:val="Nagwek2"/>
        <w:rPr>
          <w:rFonts w:ascii="Calibri" w:hAnsi="Calibri" w:cs="Times New Roman"/>
          <w:sz w:val="18"/>
          <w:szCs w:val="18"/>
        </w:rPr>
      </w:pPr>
      <w:r w:rsidRPr="00510D25">
        <w:rPr>
          <w:rFonts w:ascii="Calibri" w:hAnsi="Calibri" w:cs="Times New Roman"/>
          <w:i/>
          <w:iCs/>
          <w:smallCaps/>
          <w:sz w:val="18"/>
          <w:szCs w:val="18"/>
        </w:rPr>
        <w:lastRenderedPageBreak/>
        <w:t>Załącznik nr 3</w:t>
      </w:r>
    </w:p>
    <w:p w14:paraId="32F9949B" w14:textId="77777777" w:rsidR="005340E6" w:rsidRPr="00192F46" w:rsidRDefault="005340E6" w:rsidP="005340E6">
      <w:pPr>
        <w:pStyle w:val="Nagwek2"/>
        <w:rPr>
          <w:rFonts w:ascii="Calibri" w:hAnsi="Calibri" w:cs="Times New Roman"/>
          <w:sz w:val="18"/>
          <w:szCs w:val="18"/>
        </w:rPr>
      </w:pPr>
      <w:r w:rsidRPr="00192F46">
        <w:rPr>
          <w:rFonts w:ascii="Calibri" w:hAnsi="Calibri" w:cs="Times New Roman"/>
          <w:i/>
          <w:iCs/>
          <w:smallCaps/>
          <w:sz w:val="18"/>
          <w:szCs w:val="18"/>
        </w:rPr>
        <w:t>OSOBISTY KWESTIONARIUSZ WNIOSKODAWCY – OŚWIADCZENIE MAJĄTKOWE</w:t>
      </w:r>
    </w:p>
    <w:p w14:paraId="2BC6C8B7" w14:textId="77777777" w:rsidR="005340E6" w:rsidRPr="00192F46" w:rsidRDefault="005340E6" w:rsidP="005340E6">
      <w:pPr>
        <w:rPr>
          <w:rFonts w:ascii="Calibri" w:hAnsi="Calibri"/>
          <w:i/>
          <w:iCs/>
          <w:smallCaps/>
        </w:rPr>
      </w:pPr>
    </w:p>
    <w:tbl>
      <w:tblPr>
        <w:tblW w:w="0" w:type="auto"/>
        <w:tblInd w:w="-5" w:type="dxa"/>
        <w:tblLayout w:type="fixed"/>
        <w:tblCellMar>
          <w:left w:w="70" w:type="dxa"/>
          <w:right w:w="70" w:type="dxa"/>
        </w:tblCellMar>
        <w:tblLook w:val="0000" w:firstRow="0" w:lastRow="0" w:firstColumn="0" w:lastColumn="0" w:noHBand="0" w:noVBand="0"/>
      </w:tblPr>
      <w:tblGrid>
        <w:gridCol w:w="5599"/>
        <w:gridCol w:w="4381"/>
      </w:tblGrid>
      <w:tr w:rsidR="005340E6" w:rsidRPr="00192F46" w14:paraId="48391B3C" w14:textId="77777777" w:rsidTr="00BA5B6F">
        <w:trPr>
          <w:cantSplit/>
          <w:trHeight w:val="260"/>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040ED61F" w14:textId="77777777" w:rsidR="005340E6" w:rsidRPr="00192F46" w:rsidRDefault="005340E6" w:rsidP="00BA5B6F">
            <w:pPr>
              <w:pStyle w:val="Nagwek4"/>
              <w:tabs>
                <w:tab w:val="left" w:pos="284"/>
              </w:tabs>
              <w:ind w:left="720" w:hanging="720"/>
              <w:rPr>
                <w:rFonts w:ascii="Calibri" w:hAnsi="Calibri"/>
              </w:rPr>
            </w:pPr>
            <w:r w:rsidRPr="00192F46">
              <w:rPr>
                <w:rFonts w:ascii="Calibri" w:hAnsi="Calibri"/>
                <w:b/>
              </w:rPr>
              <w:t xml:space="preserve">Dane wnioskodawcy </w:t>
            </w:r>
          </w:p>
        </w:tc>
      </w:tr>
      <w:tr w:rsidR="005340E6" w:rsidRPr="00192F46" w14:paraId="38B82175"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51D69A92" w14:textId="77777777" w:rsidR="005340E6" w:rsidRPr="00192F46" w:rsidRDefault="005340E6" w:rsidP="00BA5B6F">
            <w:pPr>
              <w:rPr>
                <w:rFonts w:ascii="Calibri" w:hAnsi="Calibri"/>
              </w:rPr>
            </w:pPr>
            <w:r w:rsidRPr="00192F46">
              <w:rPr>
                <w:rFonts w:ascii="Calibri" w:hAnsi="Calibri"/>
              </w:rPr>
              <w:t>1. Imię Nazwisko</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C1B6" w14:textId="77777777" w:rsidR="005340E6" w:rsidRPr="00192F46" w:rsidRDefault="005340E6" w:rsidP="00BA5B6F">
            <w:pPr>
              <w:snapToGrid w:val="0"/>
              <w:rPr>
                <w:rFonts w:ascii="Calibri" w:hAnsi="Calibri"/>
              </w:rPr>
            </w:pPr>
          </w:p>
        </w:tc>
      </w:tr>
      <w:tr w:rsidR="005340E6" w:rsidRPr="00192F46" w14:paraId="60EDD9F8"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0AE86424" w14:textId="77777777" w:rsidR="005340E6" w:rsidRPr="00192F46" w:rsidRDefault="005340E6" w:rsidP="00BA5B6F">
            <w:pPr>
              <w:rPr>
                <w:rFonts w:ascii="Calibri" w:hAnsi="Calibri"/>
              </w:rPr>
            </w:pPr>
            <w:r w:rsidRPr="00192F46">
              <w:rPr>
                <w:rFonts w:ascii="Calibri" w:hAnsi="Calibri"/>
              </w:rPr>
              <w:t>2. Adres zamieszkania</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67C5E" w14:textId="77777777" w:rsidR="005340E6" w:rsidRPr="00192F46" w:rsidRDefault="005340E6" w:rsidP="00BA5B6F">
            <w:pPr>
              <w:snapToGrid w:val="0"/>
              <w:rPr>
                <w:rFonts w:ascii="Calibri" w:hAnsi="Calibri"/>
              </w:rPr>
            </w:pPr>
          </w:p>
        </w:tc>
      </w:tr>
      <w:tr w:rsidR="005340E6" w:rsidRPr="00192F46" w14:paraId="5BE1937C"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1FCFE54C" w14:textId="77777777" w:rsidR="005340E6" w:rsidRPr="00192F46" w:rsidRDefault="005340E6" w:rsidP="00BA5B6F">
            <w:pPr>
              <w:rPr>
                <w:rFonts w:ascii="Calibri" w:hAnsi="Calibri"/>
              </w:rPr>
            </w:pPr>
            <w:r w:rsidRPr="00192F46">
              <w:rPr>
                <w:rFonts w:ascii="Calibri" w:hAnsi="Calibri"/>
              </w:rPr>
              <w:t>3. Tel./ faks.</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C6529" w14:textId="77777777" w:rsidR="005340E6" w:rsidRPr="00192F46" w:rsidRDefault="005340E6" w:rsidP="00BA5B6F">
            <w:pPr>
              <w:snapToGrid w:val="0"/>
              <w:rPr>
                <w:rFonts w:ascii="Calibri" w:hAnsi="Calibri"/>
              </w:rPr>
            </w:pPr>
          </w:p>
        </w:tc>
      </w:tr>
      <w:tr w:rsidR="005340E6" w:rsidRPr="00192F46" w14:paraId="3F726DD4"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7E3E1B9" w14:textId="77777777" w:rsidR="005340E6" w:rsidRPr="00192F46" w:rsidRDefault="005340E6" w:rsidP="00BA5B6F">
            <w:pPr>
              <w:rPr>
                <w:rFonts w:ascii="Calibri" w:hAnsi="Calibri"/>
              </w:rPr>
            </w:pPr>
            <w:r w:rsidRPr="00192F46">
              <w:rPr>
                <w:rFonts w:ascii="Calibri" w:hAnsi="Calibri"/>
              </w:rPr>
              <w:t xml:space="preserve">4. Seria i nr dowodu osobistego </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762B3" w14:textId="77777777" w:rsidR="005340E6" w:rsidRPr="00192F46" w:rsidRDefault="005340E6" w:rsidP="00BA5B6F">
            <w:pPr>
              <w:snapToGrid w:val="0"/>
              <w:rPr>
                <w:rFonts w:ascii="Calibri" w:hAnsi="Calibri"/>
              </w:rPr>
            </w:pPr>
          </w:p>
        </w:tc>
      </w:tr>
      <w:tr w:rsidR="005340E6" w:rsidRPr="00192F46" w14:paraId="4D096144"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23EC4126" w14:textId="77777777" w:rsidR="005340E6" w:rsidRPr="00192F46" w:rsidRDefault="005340E6" w:rsidP="00BA5B6F">
            <w:pPr>
              <w:rPr>
                <w:rFonts w:ascii="Calibri" w:hAnsi="Calibri"/>
              </w:rPr>
            </w:pPr>
            <w:r w:rsidRPr="00192F46">
              <w:rPr>
                <w:rFonts w:ascii="Calibri" w:hAnsi="Calibri"/>
              </w:rPr>
              <w:t>5. PESEL</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0E32" w14:textId="77777777" w:rsidR="005340E6" w:rsidRPr="00192F46" w:rsidRDefault="005340E6" w:rsidP="00BA5B6F">
            <w:pPr>
              <w:snapToGrid w:val="0"/>
              <w:rPr>
                <w:rFonts w:ascii="Calibri" w:hAnsi="Calibri"/>
              </w:rPr>
            </w:pPr>
          </w:p>
        </w:tc>
      </w:tr>
      <w:tr w:rsidR="005340E6" w:rsidRPr="00192F46" w14:paraId="3B72E73A" w14:textId="77777777" w:rsidTr="00BA5B6F">
        <w:trPr>
          <w:trHeight w:val="435"/>
        </w:trPr>
        <w:tc>
          <w:tcPr>
            <w:tcW w:w="5599" w:type="dxa"/>
            <w:tcBorders>
              <w:top w:val="single" w:sz="4" w:space="0" w:color="000000"/>
              <w:left w:val="single" w:sz="4" w:space="0" w:color="000000"/>
              <w:bottom w:val="single" w:sz="4" w:space="0" w:color="000000"/>
            </w:tcBorders>
            <w:shd w:val="clear" w:color="auto" w:fill="auto"/>
            <w:vAlign w:val="center"/>
          </w:tcPr>
          <w:p w14:paraId="7BE54404" w14:textId="77777777" w:rsidR="005340E6" w:rsidRPr="00192F46" w:rsidRDefault="005340E6" w:rsidP="00BA5B6F">
            <w:pPr>
              <w:rPr>
                <w:rFonts w:ascii="Calibri" w:hAnsi="Calibri"/>
              </w:rPr>
            </w:pPr>
            <w:r w:rsidRPr="00192F46">
              <w:rPr>
                <w:rFonts w:ascii="Calibri" w:hAnsi="Calibri"/>
              </w:rPr>
              <w:t>6. Liczba osób na utrzymaniu</w:t>
            </w:r>
          </w:p>
        </w:tc>
        <w:tc>
          <w:tcPr>
            <w:tcW w:w="43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F5740" w14:textId="77777777" w:rsidR="005340E6" w:rsidRPr="00192F46" w:rsidRDefault="005340E6" w:rsidP="00BA5B6F">
            <w:pPr>
              <w:snapToGrid w:val="0"/>
              <w:rPr>
                <w:rFonts w:ascii="Calibri" w:hAnsi="Calibri"/>
              </w:rPr>
            </w:pPr>
          </w:p>
        </w:tc>
      </w:tr>
    </w:tbl>
    <w:p w14:paraId="421D5FA8" w14:textId="77777777" w:rsidR="005340E6" w:rsidRPr="00192F46" w:rsidRDefault="005340E6" w:rsidP="005340E6">
      <w:pPr>
        <w:rPr>
          <w:rFonts w:ascii="Calibri" w:hAnsi="Calibri"/>
        </w:rPr>
      </w:pPr>
    </w:p>
    <w:p w14:paraId="7BEB83B9" w14:textId="77777777" w:rsidR="005340E6" w:rsidRPr="00192F46" w:rsidRDefault="005340E6" w:rsidP="005340E6">
      <w:pPr>
        <w:pStyle w:val="Tekstpodstawowy"/>
        <w:jc w:val="left"/>
        <w:rPr>
          <w:rFonts w:ascii="Calibri" w:hAnsi="Calibri"/>
          <w:sz w:val="18"/>
          <w:szCs w:val="18"/>
          <w:lang w:val="pl-PL"/>
        </w:rPr>
      </w:pPr>
    </w:p>
    <w:tbl>
      <w:tblPr>
        <w:tblW w:w="0" w:type="auto"/>
        <w:tblInd w:w="-5" w:type="dxa"/>
        <w:tblLayout w:type="fixed"/>
        <w:tblCellMar>
          <w:left w:w="70" w:type="dxa"/>
          <w:right w:w="70" w:type="dxa"/>
        </w:tblCellMar>
        <w:tblLook w:val="0000" w:firstRow="0" w:lastRow="0" w:firstColumn="0" w:lastColumn="0" w:noHBand="0" w:noVBand="0"/>
      </w:tblPr>
      <w:tblGrid>
        <w:gridCol w:w="4323"/>
        <w:gridCol w:w="5657"/>
      </w:tblGrid>
      <w:tr w:rsidR="005340E6" w:rsidRPr="00192F46" w14:paraId="6C6084ED" w14:textId="77777777" w:rsidTr="00BA5B6F">
        <w:trPr>
          <w:cantSplit/>
          <w:trHeight w:val="294"/>
        </w:trPr>
        <w:tc>
          <w:tcPr>
            <w:tcW w:w="9980"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15294C4B" w14:textId="77777777" w:rsidR="005340E6" w:rsidRPr="00192F46" w:rsidRDefault="005340E6" w:rsidP="00BA5B6F">
            <w:pPr>
              <w:pStyle w:val="Nagwek3"/>
              <w:rPr>
                <w:rFonts w:ascii="Calibri" w:hAnsi="Calibri" w:cs="Times New Roman"/>
                <w:sz w:val="18"/>
                <w:szCs w:val="18"/>
              </w:rPr>
            </w:pPr>
            <w:r w:rsidRPr="00192F46">
              <w:rPr>
                <w:rFonts w:ascii="Calibri" w:hAnsi="Calibri" w:cs="Times New Roman"/>
                <w:sz w:val="18"/>
                <w:szCs w:val="18"/>
              </w:rPr>
              <w:t>II. Dane Małżonka Wnioskodawcy</w:t>
            </w:r>
            <w:r w:rsidRPr="00192F46">
              <w:rPr>
                <w:rStyle w:val="WW8Num48z5"/>
                <w:rFonts w:ascii="Calibri" w:hAnsi="Calibri" w:cs="Times New Roman"/>
                <w:sz w:val="18"/>
                <w:szCs w:val="18"/>
                <w:vertAlign w:val="superscript"/>
              </w:rPr>
              <w:footnoteReference w:id="6"/>
            </w:r>
          </w:p>
        </w:tc>
      </w:tr>
      <w:tr w:rsidR="005340E6" w:rsidRPr="00192F46" w14:paraId="3380ADDE"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DD87454" w14:textId="77777777" w:rsidR="005340E6" w:rsidRPr="00192F46" w:rsidRDefault="005340E6" w:rsidP="00BA5B6F">
            <w:pPr>
              <w:rPr>
                <w:rFonts w:ascii="Calibri" w:hAnsi="Calibri"/>
              </w:rPr>
            </w:pPr>
            <w:r w:rsidRPr="00192F46">
              <w:rPr>
                <w:rFonts w:ascii="Calibri" w:hAnsi="Calibri"/>
              </w:rPr>
              <w:t>1. Imię Nazwisko</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39AA7" w14:textId="77777777" w:rsidR="005340E6" w:rsidRPr="00192F46" w:rsidRDefault="005340E6" w:rsidP="00BA5B6F">
            <w:pPr>
              <w:snapToGrid w:val="0"/>
              <w:rPr>
                <w:rFonts w:ascii="Calibri" w:hAnsi="Calibri"/>
              </w:rPr>
            </w:pPr>
          </w:p>
        </w:tc>
      </w:tr>
      <w:tr w:rsidR="005340E6" w:rsidRPr="00192F46" w14:paraId="4887B4FC"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6A9AF623" w14:textId="77777777" w:rsidR="005340E6" w:rsidRPr="00192F46" w:rsidRDefault="005340E6" w:rsidP="00BA5B6F">
            <w:pPr>
              <w:rPr>
                <w:rFonts w:ascii="Calibri" w:hAnsi="Calibri"/>
              </w:rPr>
            </w:pPr>
            <w:r w:rsidRPr="00192F46">
              <w:rPr>
                <w:rFonts w:ascii="Calibri" w:hAnsi="Calibri"/>
              </w:rPr>
              <w:t>2. Adres zamieszkania</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18A69" w14:textId="77777777" w:rsidR="005340E6" w:rsidRPr="00192F46" w:rsidRDefault="005340E6" w:rsidP="00BA5B6F">
            <w:pPr>
              <w:snapToGrid w:val="0"/>
              <w:rPr>
                <w:rFonts w:ascii="Calibri" w:hAnsi="Calibri"/>
              </w:rPr>
            </w:pPr>
          </w:p>
        </w:tc>
      </w:tr>
      <w:tr w:rsidR="005340E6" w:rsidRPr="00192F46" w14:paraId="39582B69"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19371565" w14:textId="77777777" w:rsidR="005340E6" w:rsidRPr="00192F46" w:rsidRDefault="005340E6" w:rsidP="00BA5B6F">
            <w:pPr>
              <w:rPr>
                <w:rFonts w:ascii="Calibri" w:hAnsi="Calibri"/>
              </w:rPr>
            </w:pPr>
            <w:r w:rsidRPr="00192F46">
              <w:rPr>
                <w:rFonts w:ascii="Calibri" w:hAnsi="Calibri"/>
              </w:rPr>
              <w:t>3. Tel./ faks.</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821B" w14:textId="77777777" w:rsidR="005340E6" w:rsidRPr="00192F46" w:rsidRDefault="005340E6" w:rsidP="00BA5B6F">
            <w:pPr>
              <w:snapToGrid w:val="0"/>
              <w:rPr>
                <w:rFonts w:ascii="Calibri" w:hAnsi="Calibri"/>
              </w:rPr>
            </w:pPr>
          </w:p>
        </w:tc>
      </w:tr>
      <w:tr w:rsidR="005340E6" w:rsidRPr="00192F46" w14:paraId="313EB9AE"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068640AD" w14:textId="77777777" w:rsidR="005340E6" w:rsidRPr="00192F46" w:rsidRDefault="005340E6" w:rsidP="00BA5B6F">
            <w:pPr>
              <w:rPr>
                <w:rFonts w:ascii="Calibri" w:hAnsi="Calibri"/>
              </w:rPr>
            </w:pPr>
            <w:r w:rsidRPr="00192F46">
              <w:rPr>
                <w:rFonts w:ascii="Calibri" w:hAnsi="Calibri"/>
              </w:rPr>
              <w:t xml:space="preserve">4. Seria i nr dowodu osobistego </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BE50B" w14:textId="77777777" w:rsidR="005340E6" w:rsidRPr="00192F46" w:rsidRDefault="005340E6" w:rsidP="00BA5B6F">
            <w:pPr>
              <w:snapToGrid w:val="0"/>
              <w:rPr>
                <w:rFonts w:ascii="Calibri" w:hAnsi="Calibri"/>
              </w:rPr>
            </w:pPr>
          </w:p>
        </w:tc>
      </w:tr>
      <w:tr w:rsidR="005340E6" w:rsidRPr="00192F46" w14:paraId="141CD7B6" w14:textId="77777777" w:rsidTr="00BA5B6F">
        <w:trPr>
          <w:trHeight w:val="435"/>
        </w:trPr>
        <w:tc>
          <w:tcPr>
            <w:tcW w:w="4323" w:type="dxa"/>
            <w:tcBorders>
              <w:top w:val="single" w:sz="4" w:space="0" w:color="000000"/>
              <w:left w:val="single" w:sz="4" w:space="0" w:color="000000"/>
              <w:bottom w:val="single" w:sz="4" w:space="0" w:color="000000"/>
            </w:tcBorders>
            <w:shd w:val="clear" w:color="auto" w:fill="auto"/>
            <w:vAlign w:val="center"/>
          </w:tcPr>
          <w:p w14:paraId="4E660427" w14:textId="77777777" w:rsidR="005340E6" w:rsidRPr="00192F46" w:rsidRDefault="005340E6" w:rsidP="00BA5B6F">
            <w:pPr>
              <w:rPr>
                <w:rFonts w:ascii="Calibri" w:hAnsi="Calibri"/>
              </w:rPr>
            </w:pPr>
            <w:r w:rsidRPr="00192F46">
              <w:rPr>
                <w:rFonts w:ascii="Calibri" w:hAnsi="Calibri"/>
              </w:rPr>
              <w:t>5. PESEL</w:t>
            </w:r>
          </w:p>
        </w:tc>
        <w:tc>
          <w:tcPr>
            <w:tcW w:w="5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A31FF" w14:textId="77777777" w:rsidR="005340E6" w:rsidRPr="00192F46" w:rsidRDefault="005340E6" w:rsidP="00BA5B6F">
            <w:pPr>
              <w:snapToGrid w:val="0"/>
              <w:rPr>
                <w:rFonts w:ascii="Calibri" w:hAnsi="Calibri"/>
              </w:rPr>
            </w:pPr>
          </w:p>
        </w:tc>
      </w:tr>
    </w:tbl>
    <w:p w14:paraId="318C0CF4" w14:textId="77777777" w:rsidR="005340E6" w:rsidRPr="00192F46" w:rsidRDefault="005340E6" w:rsidP="005340E6">
      <w:pPr>
        <w:pStyle w:val="Tekstpodstawowy"/>
        <w:spacing w:line="360" w:lineRule="auto"/>
        <w:jc w:val="left"/>
        <w:rPr>
          <w:rFonts w:ascii="Calibri" w:hAnsi="Calibri"/>
          <w:sz w:val="18"/>
          <w:szCs w:val="18"/>
        </w:rPr>
      </w:pPr>
    </w:p>
    <w:p w14:paraId="64D9AA14" w14:textId="77777777" w:rsidR="005340E6" w:rsidRPr="00192F46" w:rsidRDefault="005340E6" w:rsidP="00833B6F">
      <w:pPr>
        <w:pStyle w:val="Tekstpodstawowy"/>
        <w:numPr>
          <w:ilvl w:val="0"/>
          <w:numId w:val="3"/>
        </w:numPr>
        <w:tabs>
          <w:tab w:val="clear" w:pos="0"/>
          <w:tab w:val="clear" w:pos="720"/>
          <w:tab w:val="clear" w:pos="1440"/>
          <w:tab w:val="left" w:pos="426"/>
        </w:tabs>
        <w:ind w:left="425" w:right="139" w:hanging="357"/>
        <w:rPr>
          <w:rFonts w:ascii="Calibri" w:hAnsi="Calibri"/>
          <w:sz w:val="18"/>
          <w:szCs w:val="18"/>
          <w:lang w:val="pl-PL"/>
        </w:rPr>
      </w:pPr>
      <w:r w:rsidRPr="00192F46">
        <w:rPr>
          <w:rFonts w:ascii="Calibri" w:hAnsi="Calibri"/>
          <w:sz w:val="18"/>
          <w:szCs w:val="18"/>
          <w:lang w:val="pl-PL"/>
        </w:rPr>
        <w:t>Miejsce osiągania dochodów Wnioskodawcy (W) i Małżonka Wnioskodawcy (M) (średni, miesięczny dochód z ostatnich trzech miesięcy);</w:t>
      </w:r>
    </w:p>
    <w:p w14:paraId="0D5EBF60" w14:textId="77777777" w:rsidR="005340E6" w:rsidRPr="00192F46" w:rsidRDefault="005340E6" w:rsidP="005340E6">
      <w:pPr>
        <w:pStyle w:val="Tekstpodstawowy"/>
        <w:ind w:left="425" w:right="-426"/>
        <w:rPr>
          <w:rFonts w:ascii="Calibri" w:hAnsi="Calibri"/>
          <w:sz w:val="18"/>
          <w:szCs w:val="18"/>
          <w:lang w:val="pl-PL"/>
        </w:rPr>
      </w:pPr>
    </w:p>
    <w:tbl>
      <w:tblPr>
        <w:tblW w:w="0" w:type="auto"/>
        <w:tblInd w:w="-5" w:type="dxa"/>
        <w:tblLayout w:type="fixed"/>
        <w:tblLook w:val="0000" w:firstRow="0" w:lastRow="0" w:firstColumn="0" w:lastColumn="0" w:noHBand="0" w:noVBand="0"/>
      </w:tblPr>
      <w:tblGrid>
        <w:gridCol w:w="4361"/>
        <w:gridCol w:w="2551"/>
        <w:gridCol w:w="1985"/>
        <w:gridCol w:w="567"/>
        <w:gridCol w:w="577"/>
      </w:tblGrid>
      <w:tr w:rsidR="005340E6" w:rsidRPr="00192F46" w14:paraId="245868A4" w14:textId="77777777" w:rsidTr="00BA5B6F">
        <w:trPr>
          <w:trHeight w:hRule="exact" w:val="637"/>
        </w:trPr>
        <w:tc>
          <w:tcPr>
            <w:tcW w:w="4361" w:type="dxa"/>
            <w:tcBorders>
              <w:top w:val="single" w:sz="4" w:space="0" w:color="000000"/>
              <w:left w:val="single" w:sz="4" w:space="0" w:color="000000"/>
              <w:bottom w:val="single" w:sz="4" w:space="0" w:color="000000"/>
            </w:tcBorders>
            <w:shd w:val="clear" w:color="auto" w:fill="CBD5F1"/>
            <w:vAlign w:val="center"/>
          </w:tcPr>
          <w:p w14:paraId="06E06DE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Nazwa/miejsce</w:t>
            </w:r>
          </w:p>
        </w:tc>
        <w:tc>
          <w:tcPr>
            <w:tcW w:w="2551" w:type="dxa"/>
            <w:tcBorders>
              <w:top w:val="single" w:sz="4" w:space="0" w:color="000000"/>
              <w:left w:val="single" w:sz="4" w:space="0" w:color="000000"/>
              <w:bottom w:val="single" w:sz="4" w:space="0" w:color="000000"/>
            </w:tcBorders>
            <w:shd w:val="clear" w:color="auto" w:fill="CBD5F1"/>
            <w:vAlign w:val="center"/>
          </w:tcPr>
          <w:p w14:paraId="6AE47727" w14:textId="77777777" w:rsidR="005340E6" w:rsidRPr="00192F46" w:rsidRDefault="005340E6" w:rsidP="00BA5B6F">
            <w:pPr>
              <w:pStyle w:val="Tekstpodstawowy"/>
              <w:jc w:val="center"/>
              <w:rPr>
                <w:rFonts w:ascii="Calibri" w:hAnsi="Calibri"/>
                <w:sz w:val="18"/>
                <w:szCs w:val="18"/>
                <w:lang w:val="pl-PL"/>
              </w:rPr>
            </w:pPr>
            <w:r w:rsidRPr="00192F46">
              <w:rPr>
                <w:rFonts w:ascii="Calibri" w:hAnsi="Calibri"/>
                <w:sz w:val="18"/>
                <w:szCs w:val="18"/>
                <w:lang w:val="pl-PL"/>
              </w:rPr>
              <w:t>stosunek formalno-prawny</w:t>
            </w:r>
            <w:r w:rsidRPr="00192F46">
              <w:rPr>
                <w:rStyle w:val="Znakiprzypiswdolnych"/>
                <w:rFonts w:ascii="Calibri" w:hAnsi="Calibri"/>
                <w:sz w:val="18"/>
                <w:szCs w:val="18"/>
                <w:lang w:val="pl-PL"/>
              </w:rPr>
              <w:footnoteReference w:id="7"/>
            </w:r>
          </w:p>
        </w:tc>
        <w:tc>
          <w:tcPr>
            <w:tcW w:w="1985" w:type="dxa"/>
            <w:tcBorders>
              <w:top w:val="single" w:sz="4" w:space="0" w:color="000000"/>
              <w:left w:val="single" w:sz="4" w:space="0" w:color="000000"/>
              <w:bottom w:val="single" w:sz="4" w:space="0" w:color="000000"/>
            </w:tcBorders>
            <w:shd w:val="clear" w:color="auto" w:fill="CBD5F1"/>
            <w:vAlign w:val="center"/>
          </w:tcPr>
          <w:p w14:paraId="59BBFD4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średni dochód (zł)</w:t>
            </w:r>
          </w:p>
        </w:tc>
        <w:tc>
          <w:tcPr>
            <w:tcW w:w="567" w:type="dxa"/>
            <w:tcBorders>
              <w:top w:val="single" w:sz="4" w:space="0" w:color="000000"/>
              <w:left w:val="single" w:sz="4" w:space="0" w:color="000000"/>
              <w:bottom w:val="single" w:sz="4" w:space="0" w:color="000000"/>
            </w:tcBorders>
            <w:shd w:val="clear" w:color="auto" w:fill="CBD5F1"/>
            <w:vAlign w:val="center"/>
          </w:tcPr>
          <w:p w14:paraId="1BEFFB56"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r w:rsidRPr="00192F46">
              <w:rPr>
                <w:rStyle w:val="Znakiprzypiswdolnych"/>
                <w:rFonts w:ascii="Calibri" w:hAnsi="Calibri"/>
                <w:sz w:val="18"/>
                <w:szCs w:val="18"/>
                <w:lang w:val="pl-PL"/>
              </w:rPr>
              <w:footnoteReference w:id="8"/>
            </w:r>
          </w:p>
        </w:tc>
        <w:tc>
          <w:tcPr>
            <w:tcW w:w="577"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6089DFB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rPr>
              <w:t>M</w:t>
            </w:r>
          </w:p>
        </w:tc>
      </w:tr>
      <w:tr w:rsidR="005340E6" w:rsidRPr="00192F46" w14:paraId="7507B05B"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EB32A66" w14:textId="77777777" w:rsidR="005340E6" w:rsidRPr="00192F46" w:rsidRDefault="005340E6" w:rsidP="00BA5B6F">
            <w:pPr>
              <w:pStyle w:val="Tekstpodstawowy"/>
              <w:snapToGrid w:val="0"/>
              <w:spacing w:line="360" w:lineRule="auto"/>
              <w:rPr>
                <w:rFonts w:ascii="Calibri" w:hAnsi="Calibri"/>
                <w:sz w:val="18"/>
                <w:szCs w:val="18"/>
              </w:rPr>
            </w:pPr>
          </w:p>
          <w:p w14:paraId="6A6E8E8D" w14:textId="77777777" w:rsidR="005340E6" w:rsidRPr="00192F46" w:rsidRDefault="005340E6" w:rsidP="00BA5B6F">
            <w:pPr>
              <w:pStyle w:val="Tekstpodstawowy"/>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2E5FAF09"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27CAB0C1"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25EBB6B4"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ECCE205"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7784BB97"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43058B65"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46C170BE"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60EF4B4"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06CE6267"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6A1C80F"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1B60AB79"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A1D8F62"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1B128270"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3022C261"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4087C5DA"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3BE0208"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6D7B68AC"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669F0E22"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7EEE0BA2"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0D414B87"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1CFB2F52"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B5315E2"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1C64427F" w14:textId="77777777" w:rsidTr="00BA5B6F">
        <w:trPr>
          <w:trHeight w:hRule="exact" w:val="454"/>
        </w:trPr>
        <w:tc>
          <w:tcPr>
            <w:tcW w:w="4361" w:type="dxa"/>
            <w:tcBorders>
              <w:top w:val="single" w:sz="4" w:space="0" w:color="000000"/>
              <w:left w:val="single" w:sz="4" w:space="0" w:color="000000"/>
              <w:bottom w:val="single" w:sz="4" w:space="0" w:color="000000"/>
            </w:tcBorders>
            <w:shd w:val="clear" w:color="auto" w:fill="auto"/>
          </w:tcPr>
          <w:p w14:paraId="326B8C24" w14:textId="77777777" w:rsidR="005340E6" w:rsidRPr="00192F46" w:rsidRDefault="005340E6" w:rsidP="00BA5B6F">
            <w:pPr>
              <w:pStyle w:val="Tekstpodstawowy"/>
              <w:snapToGrid w:val="0"/>
              <w:spacing w:line="360" w:lineRule="auto"/>
              <w:rPr>
                <w:rFonts w:ascii="Calibri" w:hAnsi="Calibri"/>
                <w:sz w:val="18"/>
                <w:szCs w:val="18"/>
              </w:rPr>
            </w:pPr>
          </w:p>
        </w:tc>
        <w:tc>
          <w:tcPr>
            <w:tcW w:w="2551" w:type="dxa"/>
            <w:tcBorders>
              <w:top w:val="single" w:sz="4" w:space="0" w:color="000000"/>
              <w:left w:val="single" w:sz="4" w:space="0" w:color="000000"/>
              <w:bottom w:val="single" w:sz="4" w:space="0" w:color="000000"/>
            </w:tcBorders>
            <w:shd w:val="clear" w:color="auto" w:fill="auto"/>
          </w:tcPr>
          <w:p w14:paraId="62EC0C14" w14:textId="77777777" w:rsidR="005340E6" w:rsidRPr="00192F46" w:rsidRDefault="005340E6" w:rsidP="00BA5B6F">
            <w:pPr>
              <w:pStyle w:val="Tekstpodstawowy"/>
              <w:snapToGrid w:val="0"/>
              <w:spacing w:line="360" w:lineRule="auto"/>
              <w:rPr>
                <w:rFonts w:ascii="Calibri" w:hAnsi="Calibri"/>
                <w:sz w:val="18"/>
                <w:szCs w:val="18"/>
              </w:rPr>
            </w:pPr>
          </w:p>
        </w:tc>
        <w:tc>
          <w:tcPr>
            <w:tcW w:w="1985" w:type="dxa"/>
            <w:tcBorders>
              <w:top w:val="single" w:sz="4" w:space="0" w:color="000000"/>
              <w:left w:val="single" w:sz="4" w:space="0" w:color="000000"/>
              <w:bottom w:val="single" w:sz="4" w:space="0" w:color="000000"/>
            </w:tcBorders>
            <w:shd w:val="clear" w:color="auto" w:fill="auto"/>
          </w:tcPr>
          <w:p w14:paraId="149854A7" w14:textId="77777777" w:rsidR="005340E6" w:rsidRPr="00192F46" w:rsidRDefault="005340E6" w:rsidP="00BA5B6F">
            <w:pPr>
              <w:pStyle w:val="Tekstpodstawowy"/>
              <w:snapToGrid w:val="0"/>
              <w:spacing w:line="360" w:lineRule="auto"/>
              <w:rPr>
                <w:rFonts w:ascii="Calibri" w:hAnsi="Calibri"/>
                <w:sz w:val="18"/>
                <w:szCs w:val="18"/>
              </w:rPr>
            </w:pPr>
          </w:p>
        </w:tc>
        <w:tc>
          <w:tcPr>
            <w:tcW w:w="567" w:type="dxa"/>
            <w:tcBorders>
              <w:top w:val="single" w:sz="4" w:space="0" w:color="000000"/>
              <w:left w:val="single" w:sz="4" w:space="0" w:color="000000"/>
              <w:bottom w:val="single" w:sz="4" w:space="0" w:color="000000"/>
            </w:tcBorders>
            <w:shd w:val="clear" w:color="auto" w:fill="auto"/>
          </w:tcPr>
          <w:p w14:paraId="32F44809" w14:textId="77777777" w:rsidR="005340E6" w:rsidRPr="00192F46" w:rsidRDefault="005340E6" w:rsidP="00BA5B6F">
            <w:pPr>
              <w:pStyle w:val="Tekstpodstawowy"/>
              <w:snapToGrid w:val="0"/>
              <w:spacing w:line="360" w:lineRule="auto"/>
              <w:rPr>
                <w:rFonts w:ascii="Calibri" w:hAnsi="Calibri"/>
                <w:sz w:val="18"/>
                <w:szCs w:val="18"/>
              </w:rPr>
            </w:pP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607C520A" w14:textId="77777777" w:rsidR="005340E6" w:rsidRPr="00192F46" w:rsidRDefault="005340E6" w:rsidP="00BA5B6F">
            <w:pPr>
              <w:pStyle w:val="Tekstpodstawowy"/>
              <w:snapToGrid w:val="0"/>
              <w:spacing w:line="360" w:lineRule="auto"/>
              <w:rPr>
                <w:rFonts w:ascii="Calibri" w:hAnsi="Calibri"/>
                <w:sz w:val="18"/>
                <w:szCs w:val="18"/>
              </w:rPr>
            </w:pPr>
          </w:p>
        </w:tc>
      </w:tr>
    </w:tbl>
    <w:p w14:paraId="7AC90F1F" w14:textId="77777777" w:rsidR="00510D25" w:rsidRDefault="00510D25" w:rsidP="00510D25">
      <w:pPr>
        <w:pStyle w:val="Tekstpodstawowy"/>
        <w:tabs>
          <w:tab w:val="clear" w:pos="0"/>
          <w:tab w:val="clear" w:pos="720"/>
          <w:tab w:val="left" w:pos="426"/>
        </w:tabs>
        <w:spacing w:line="360" w:lineRule="auto"/>
        <w:rPr>
          <w:rFonts w:ascii="Calibri" w:hAnsi="Calibri"/>
          <w:sz w:val="18"/>
          <w:szCs w:val="18"/>
          <w:lang w:val="pl-PL"/>
        </w:rPr>
      </w:pPr>
    </w:p>
    <w:p w14:paraId="4D57B516" w14:textId="244EB6D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lang w:val="pl-PL"/>
        </w:rPr>
      </w:pPr>
      <w:r w:rsidRPr="00192F46">
        <w:rPr>
          <w:rFonts w:ascii="Calibri" w:hAnsi="Calibri"/>
          <w:sz w:val="18"/>
          <w:szCs w:val="18"/>
          <w:lang w:val="pl-PL"/>
        </w:rPr>
        <w:lastRenderedPageBreak/>
        <w:t>Przychody i wielkość średniego dochodu w gospodarstwie domowym Wnioskodawcy (zł);</w:t>
      </w:r>
    </w:p>
    <w:tbl>
      <w:tblPr>
        <w:tblW w:w="0" w:type="auto"/>
        <w:tblInd w:w="-39" w:type="dxa"/>
        <w:tblLayout w:type="fixed"/>
        <w:tblLook w:val="0000" w:firstRow="0" w:lastRow="0" w:firstColumn="0" w:lastColumn="0" w:noHBand="0" w:noVBand="0"/>
      </w:tblPr>
      <w:tblGrid>
        <w:gridCol w:w="7882"/>
        <w:gridCol w:w="2193"/>
      </w:tblGrid>
      <w:tr w:rsidR="005340E6" w:rsidRPr="00192F46" w14:paraId="54173E3F" w14:textId="77777777" w:rsidTr="00BA5B6F">
        <w:tc>
          <w:tcPr>
            <w:tcW w:w="7882" w:type="dxa"/>
            <w:tcBorders>
              <w:top w:val="single" w:sz="4" w:space="0" w:color="000000"/>
              <w:left w:val="single" w:sz="4" w:space="0" w:color="000000"/>
              <w:bottom w:val="single" w:sz="4" w:space="0" w:color="000000"/>
            </w:tcBorders>
            <w:shd w:val="clear" w:color="auto" w:fill="auto"/>
          </w:tcPr>
          <w:p w14:paraId="38CAFA9D" w14:textId="77777777" w:rsidR="005340E6" w:rsidRPr="00192F46" w:rsidRDefault="005340E6" w:rsidP="00BA5B6F">
            <w:pPr>
              <w:pStyle w:val="Tekstpodstawowy"/>
              <w:numPr>
                <w:ilvl w:val="3"/>
                <w:numId w:val="3"/>
              </w:numPr>
              <w:tabs>
                <w:tab w:val="clear" w:pos="720"/>
                <w:tab w:val="clear" w:pos="1440"/>
                <w:tab w:val="left" w:pos="-76"/>
                <w:tab w:val="left" w:pos="349"/>
              </w:tabs>
              <w:ind w:left="360"/>
              <w:rPr>
                <w:rFonts w:ascii="Calibri" w:hAnsi="Calibri"/>
                <w:sz w:val="18"/>
                <w:szCs w:val="18"/>
                <w:lang w:val="pl-PL"/>
              </w:rPr>
            </w:pPr>
            <w:r w:rsidRPr="00192F46">
              <w:rPr>
                <w:rFonts w:ascii="Calibri" w:hAnsi="Calibri"/>
                <w:b/>
                <w:sz w:val="18"/>
                <w:szCs w:val="18"/>
                <w:lang w:val="pl-PL"/>
              </w:rPr>
              <w:t>Średni miesięczny dochód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DFD28E8"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15F31380" w14:textId="77777777" w:rsidTr="00BA5B6F">
        <w:tc>
          <w:tcPr>
            <w:tcW w:w="7882" w:type="dxa"/>
            <w:tcBorders>
              <w:top w:val="single" w:sz="4" w:space="0" w:color="000000"/>
              <w:left w:val="single" w:sz="4" w:space="0" w:color="000000"/>
              <w:bottom w:val="single" w:sz="4" w:space="0" w:color="000000"/>
            </w:tcBorders>
            <w:shd w:val="clear" w:color="auto" w:fill="auto"/>
          </w:tcPr>
          <w:p w14:paraId="1ABBDB4B"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 miesięczny dochód Małżonka Wnioskodawcy ze wszystkich źródeł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33D88F02"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0343A303" w14:textId="77777777" w:rsidTr="00BA5B6F">
        <w:tc>
          <w:tcPr>
            <w:tcW w:w="7882" w:type="dxa"/>
            <w:tcBorders>
              <w:top w:val="single" w:sz="4" w:space="0" w:color="000000"/>
              <w:left w:val="single" w:sz="4" w:space="0" w:color="000000"/>
              <w:bottom w:val="single" w:sz="4" w:space="0" w:color="000000"/>
            </w:tcBorders>
            <w:shd w:val="clear" w:color="auto" w:fill="auto"/>
          </w:tcPr>
          <w:p w14:paraId="293FCBD3"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Średnie miesięczne wydatki Wnioskodawcy i Małżonka Wnioskodawcy za okres ostatnich 3 miesięcy (</w:t>
            </w:r>
            <w:r w:rsidRPr="00192F46">
              <w:rPr>
                <w:rFonts w:ascii="Calibri" w:hAnsi="Calibri"/>
                <w:b/>
                <w:sz w:val="18"/>
                <w:szCs w:val="18"/>
                <w:u w:val="single"/>
                <w:lang w:val="pl-PL"/>
              </w:rPr>
              <w:t>średnia</w:t>
            </w:r>
            <w:r w:rsidRPr="00192F46">
              <w:rPr>
                <w:rFonts w:ascii="Calibri" w:hAnsi="Calibri"/>
                <w:b/>
                <w:sz w:val="18"/>
                <w:szCs w:val="18"/>
                <w:lang w:val="pl-PL"/>
              </w:rPr>
              <w:t>)</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0F7B2B95"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381AA1E6" w14:textId="77777777" w:rsidTr="00BA5B6F">
        <w:tc>
          <w:tcPr>
            <w:tcW w:w="7882" w:type="dxa"/>
            <w:tcBorders>
              <w:top w:val="single" w:sz="4" w:space="0" w:color="000000"/>
              <w:left w:val="single" w:sz="4" w:space="0" w:color="000000"/>
              <w:bottom w:val="single" w:sz="4" w:space="0" w:color="000000"/>
            </w:tcBorders>
            <w:shd w:val="clear" w:color="auto" w:fill="auto"/>
          </w:tcPr>
          <w:p w14:paraId="54D16030"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Ilość osób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7F63F0D2"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5639CE42" w14:textId="77777777" w:rsidTr="00BA5B6F">
        <w:tc>
          <w:tcPr>
            <w:tcW w:w="7882" w:type="dxa"/>
            <w:tcBorders>
              <w:top w:val="single" w:sz="4" w:space="0" w:color="000000"/>
              <w:left w:val="single" w:sz="4" w:space="0" w:color="000000"/>
              <w:bottom w:val="single" w:sz="4" w:space="0" w:color="000000"/>
            </w:tcBorders>
            <w:shd w:val="clear" w:color="auto" w:fill="auto"/>
          </w:tcPr>
          <w:p w14:paraId="70C1C6E6"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Dochód przypadający na jedną osobę w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54F8574B" w14:textId="77777777" w:rsidR="005340E6" w:rsidRPr="00192F46" w:rsidRDefault="005340E6" w:rsidP="00BA5B6F">
            <w:pPr>
              <w:pStyle w:val="Tekstpodstawowy"/>
              <w:snapToGrid w:val="0"/>
              <w:spacing w:line="360" w:lineRule="auto"/>
              <w:rPr>
                <w:rFonts w:ascii="Calibri" w:hAnsi="Calibri"/>
                <w:b/>
                <w:sz w:val="18"/>
                <w:szCs w:val="18"/>
                <w:lang w:val="pl-PL"/>
              </w:rPr>
            </w:pPr>
          </w:p>
        </w:tc>
      </w:tr>
      <w:tr w:rsidR="005340E6" w:rsidRPr="00192F46" w14:paraId="40A6B246" w14:textId="77777777" w:rsidTr="00BA5B6F">
        <w:tc>
          <w:tcPr>
            <w:tcW w:w="7882" w:type="dxa"/>
            <w:tcBorders>
              <w:top w:val="single" w:sz="4" w:space="0" w:color="000000"/>
              <w:left w:val="single" w:sz="4" w:space="0" w:color="000000"/>
              <w:bottom w:val="single" w:sz="4" w:space="0" w:color="000000"/>
            </w:tcBorders>
            <w:shd w:val="clear" w:color="auto" w:fill="auto"/>
          </w:tcPr>
          <w:p w14:paraId="02AA970B" w14:textId="77777777" w:rsidR="005340E6" w:rsidRPr="00192F46" w:rsidRDefault="005340E6" w:rsidP="00BA5B6F">
            <w:pPr>
              <w:pStyle w:val="Tekstpodstawowy"/>
              <w:numPr>
                <w:ilvl w:val="3"/>
                <w:numId w:val="3"/>
              </w:numPr>
              <w:tabs>
                <w:tab w:val="left" w:pos="360"/>
              </w:tabs>
              <w:ind w:left="360"/>
              <w:rPr>
                <w:rFonts w:ascii="Calibri" w:hAnsi="Calibri"/>
                <w:sz w:val="18"/>
                <w:szCs w:val="18"/>
                <w:lang w:val="pl-PL"/>
              </w:rPr>
            </w:pPr>
            <w:r w:rsidRPr="00192F46">
              <w:rPr>
                <w:rFonts w:ascii="Calibri" w:hAnsi="Calibri"/>
                <w:b/>
                <w:sz w:val="18"/>
                <w:szCs w:val="18"/>
                <w:lang w:val="pl-PL"/>
              </w:rPr>
              <w:t>Inne dochody (np. dochody pozostałych członków rodziny, pozostających we wspólnym gospodarstwie domowym)</w:t>
            </w:r>
          </w:p>
        </w:tc>
        <w:tc>
          <w:tcPr>
            <w:tcW w:w="2193" w:type="dxa"/>
            <w:tcBorders>
              <w:top w:val="single" w:sz="4" w:space="0" w:color="000000"/>
              <w:left w:val="single" w:sz="4" w:space="0" w:color="000000"/>
              <w:bottom w:val="single" w:sz="4" w:space="0" w:color="000000"/>
              <w:right w:val="single" w:sz="4" w:space="0" w:color="000000"/>
            </w:tcBorders>
            <w:shd w:val="clear" w:color="auto" w:fill="auto"/>
          </w:tcPr>
          <w:p w14:paraId="65712509" w14:textId="77777777" w:rsidR="005340E6" w:rsidRPr="00192F46" w:rsidRDefault="005340E6" w:rsidP="00BA5B6F">
            <w:pPr>
              <w:pStyle w:val="Tekstpodstawowy"/>
              <w:snapToGrid w:val="0"/>
              <w:spacing w:line="360" w:lineRule="auto"/>
              <w:rPr>
                <w:rFonts w:ascii="Calibri" w:hAnsi="Calibri"/>
                <w:b/>
                <w:sz w:val="18"/>
                <w:szCs w:val="18"/>
                <w:lang w:val="pl-PL"/>
              </w:rPr>
            </w:pPr>
          </w:p>
        </w:tc>
      </w:tr>
    </w:tbl>
    <w:p w14:paraId="5611F667" w14:textId="77777777" w:rsidR="005340E6" w:rsidRPr="00192F46" w:rsidRDefault="005340E6" w:rsidP="005340E6">
      <w:pPr>
        <w:pStyle w:val="Tekstpodstawowy"/>
        <w:spacing w:line="360" w:lineRule="auto"/>
        <w:rPr>
          <w:rFonts w:ascii="Calibri" w:hAnsi="Calibri"/>
          <w:sz w:val="18"/>
          <w:szCs w:val="18"/>
          <w:lang w:val="pl-PL"/>
        </w:rPr>
      </w:pPr>
    </w:p>
    <w:p w14:paraId="0A26B87E" w14:textId="77777777" w:rsidR="005340E6" w:rsidRPr="00192F46" w:rsidRDefault="005340E6" w:rsidP="005340E6">
      <w:pPr>
        <w:pStyle w:val="Tekstpodstawowy"/>
        <w:numPr>
          <w:ilvl w:val="0"/>
          <w:numId w:val="3"/>
        </w:numPr>
        <w:tabs>
          <w:tab w:val="clear" w:pos="720"/>
          <w:tab w:val="left" w:pos="426"/>
        </w:tabs>
        <w:spacing w:line="360" w:lineRule="auto"/>
        <w:ind w:left="426"/>
        <w:rPr>
          <w:rFonts w:ascii="Calibri" w:hAnsi="Calibri"/>
          <w:sz w:val="18"/>
          <w:szCs w:val="18"/>
        </w:rPr>
      </w:pPr>
      <w:r w:rsidRPr="00192F46">
        <w:rPr>
          <w:rFonts w:ascii="Calibri" w:hAnsi="Calibri"/>
          <w:sz w:val="18"/>
          <w:szCs w:val="18"/>
          <w:lang w:val="pl-PL"/>
        </w:rPr>
        <w:t>Nieruchomości</w:t>
      </w:r>
      <w:r w:rsidRPr="00192F46">
        <w:rPr>
          <w:rFonts w:ascii="Calibri" w:hAnsi="Calibri"/>
          <w:sz w:val="18"/>
          <w:szCs w:val="18"/>
        </w:rPr>
        <w:t>:</w:t>
      </w:r>
    </w:p>
    <w:tbl>
      <w:tblPr>
        <w:tblW w:w="0" w:type="auto"/>
        <w:tblInd w:w="-5" w:type="dxa"/>
        <w:tblLayout w:type="fixed"/>
        <w:tblLook w:val="0000" w:firstRow="0" w:lastRow="0" w:firstColumn="0" w:lastColumn="0" w:noHBand="0" w:noVBand="0"/>
      </w:tblPr>
      <w:tblGrid>
        <w:gridCol w:w="3369"/>
        <w:gridCol w:w="1959"/>
        <w:gridCol w:w="1080"/>
        <w:gridCol w:w="1922"/>
        <w:gridCol w:w="425"/>
        <w:gridCol w:w="425"/>
        <w:gridCol w:w="861"/>
      </w:tblGrid>
      <w:tr w:rsidR="005340E6" w:rsidRPr="00192F46" w14:paraId="0223C92D" w14:textId="77777777" w:rsidTr="00BA5B6F">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0A8082E8"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Rodzaj i adres</w:t>
            </w:r>
          </w:p>
        </w:tc>
        <w:tc>
          <w:tcPr>
            <w:tcW w:w="1959" w:type="dxa"/>
            <w:tcBorders>
              <w:top w:val="single" w:sz="4" w:space="0" w:color="000000"/>
              <w:left w:val="single" w:sz="4" w:space="0" w:color="000000"/>
              <w:bottom w:val="single" w:sz="4" w:space="0" w:color="000000"/>
            </w:tcBorders>
            <w:shd w:val="clear" w:color="auto" w:fill="CBD5F1"/>
            <w:vAlign w:val="center"/>
          </w:tcPr>
          <w:p w14:paraId="7F2ABC8B"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nr księgi wieczystej</w:t>
            </w:r>
          </w:p>
        </w:tc>
        <w:tc>
          <w:tcPr>
            <w:tcW w:w="1080" w:type="dxa"/>
            <w:tcBorders>
              <w:top w:val="single" w:sz="4" w:space="0" w:color="000000"/>
              <w:left w:val="single" w:sz="4" w:space="0" w:color="000000"/>
              <w:bottom w:val="single" w:sz="4" w:space="0" w:color="000000"/>
            </w:tcBorders>
            <w:shd w:val="clear" w:color="auto" w:fill="CBD5F1"/>
            <w:vAlign w:val="center"/>
          </w:tcPr>
          <w:p w14:paraId="25901E8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wartość rynkowa</w:t>
            </w:r>
          </w:p>
        </w:tc>
        <w:tc>
          <w:tcPr>
            <w:tcW w:w="1922" w:type="dxa"/>
            <w:tcBorders>
              <w:top w:val="single" w:sz="4" w:space="0" w:color="000000"/>
              <w:left w:val="single" w:sz="4" w:space="0" w:color="000000"/>
              <w:bottom w:val="single" w:sz="4" w:space="0" w:color="000000"/>
            </w:tcBorders>
            <w:shd w:val="clear" w:color="auto" w:fill="CBD5F1"/>
            <w:vAlign w:val="center"/>
          </w:tcPr>
          <w:p w14:paraId="24EFE89A"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22BB215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7FFA74FE"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4667408A" w14:textId="77777777" w:rsidR="005340E6" w:rsidRPr="00192F46" w:rsidRDefault="005340E6" w:rsidP="00BA5B6F">
            <w:pPr>
              <w:pStyle w:val="Tekstpodstawowy"/>
              <w:jc w:val="center"/>
              <w:rPr>
                <w:rFonts w:ascii="Calibri" w:hAnsi="Calibri"/>
                <w:sz w:val="18"/>
                <w:szCs w:val="18"/>
                <w:lang w:val="pl-PL"/>
              </w:rPr>
            </w:pPr>
            <w:r w:rsidRPr="00192F46">
              <w:rPr>
                <w:rFonts w:ascii="Calibri" w:hAnsi="Calibri"/>
                <w:sz w:val="18"/>
                <w:szCs w:val="18"/>
                <w:lang w:val="pl-PL"/>
              </w:rPr>
              <w:t>W+M</w:t>
            </w:r>
            <w:r w:rsidRPr="00192F46">
              <w:rPr>
                <w:rStyle w:val="Znakiprzypiswdolnych"/>
                <w:rFonts w:ascii="Calibri" w:hAnsi="Calibri"/>
                <w:sz w:val="18"/>
                <w:szCs w:val="18"/>
                <w:lang w:val="pl-PL"/>
              </w:rPr>
              <w:footnoteReference w:id="9"/>
            </w:r>
          </w:p>
        </w:tc>
      </w:tr>
      <w:tr w:rsidR="005340E6" w:rsidRPr="00192F46" w14:paraId="53650848"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31E96B10" w14:textId="77777777" w:rsidR="005340E6" w:rsidRPr="00192F46" w:rsidRDefault="005340E6" w:rsidP="00BA5B6F">
            <w:pPr>
              <w:pStyle w:val="Tekstpodstawowy"/>
              <w:snapToGrid w:val="0"/>
              <w:spacing w:line="360" w:lineRule="auto"/>
              <w:rPr>
                <w:rFonts w:ascii="Calibri" w:hAnsi="Calibri"/>
                <w:sz w:val="18"/>
                <w:szCs w:val="18"/>
                <w:lang w:val="pl-PL"/>
              </w:rPr>
            </w:pPr>
          </w:p>
          <w:p w14:paraId="62BD02A1" w14:textId="77777777" w:rsidR="005340E6" w:rsidRPr="00192F46" w:rsidRDefault="005340E6" w:rsidP="00BA5B6F">
            <w:pPr>
              <w:pStyle w:val="Tekstpodstawowy"/>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81AC5B7"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061FAE30"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086A1D77"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69F91048"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12F280E3"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C473910" w14:textId="77777777" w:rsidR="005340E6" w:rsidRPr="00192F46" w:rsidRDefault="005340E6" w:rsidP="00BA5B6F">
            <w:pPr>
              <w:pStyle w:val="Tekstpodstawowy"/>
              <w:snapToGrid w:val="0"/>
              <w:spacing w:line="360" w:lineRule="auto"/>
              <w:rPr>
                <w:rFonts w:ascii="Calibri" w:hAnsi="Calibri"/>
                <w:sz w:val="18"/>
                <w:szCs w:val="18"/>
                <w:lang w:val="pl-PL"/>
              </w:rPr>
            </w:pPr>
          </w:p>
        </w:tc>
      </w:tr>
      <w:tr w:rsidR="005340E6" w:rsidRPr="00192F46" w14:paraId="09638C57"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5FB9A88"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00642E3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1E4DF9E1"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3077F6EC"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054876DB"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48046F1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6D26ED1E" w14:textId="77777777" w:rsidR="005340E6" w:rsidRPr="00192F46" w:rsidRDefault="005340E6" w:rsidP="00BA5B6F">
            <w:pPr>
              <w:pStyle w:val="Tekstpodstawowy"/>
              <w:snapToGrid w:val="0"/>
              <w:spacing w:line="360" w:lineRule="auto"/>
              <w:rPr>
                <w:rFonts w:ascii="Calibri" w:hAnsi="Calibri"/>
                <w:sz w:val="18"/>
                <w:szCs w:val="18"/>
                <w:lang w:val="pl-PL"/>
              </w:rPr>
            </w:pPr>
          </w:p>
        </w:tc>
      </w:tr>
      <w:tr w:rsidR="005340E6" w:rsidRPr="00192F46" w14:paraId="0A33C85E"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4B0BA392"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59" w:type="dxa"/>
            <w:tcBorders>
              <w:top w:val="single" w:sz="4" w:space="0" w:color="000000"/>
              <w:left w:val="single" w:sz="4" w:space="0" w:color="000000"/>
              <w:bottom w:val="single" w:sz="4" w:space="0" w:color="000000"/>
            </w:tcBorders>
            <w:shd w:val="clear" w:color="auto" w:fill="auto"/>
          </w:tcPr>
          <w:p w14:paraId="188EFA33"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080" w:type="dxa"/>
            <w:tcBorders>
              <w:top w:val="single" w:sz="4" w:space="0" w:color="000000"/>
              <w:left w:val="single" w:sz="4" w:space="0" w:color="000000"/>
              <w:bottom w:val="single" w:sz="4" w:space="0" w:color="000000"/>
            </w:tcBorders>
            <w:shd w:val="clear" w:color="auto" w:fill="auto"/>
          </w:tcPr>
          <w:p w14:paraId="4021280E"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1922" w:type="dxa"/>
            <w:tcBorders>
              <w:top w:val="single" w:sz="4" w:space="0" w:color="000000"/>
              <w:left w:val="single" w:sz="4" w:space="0" w:color="000000"/>
              <w:bottom w:val="single" w:sz="4" w:space="0" w:color="000000"/>
            </w:tcBorders>
            <w:shd w:val="clear" w:color="auto" w:fill="auto"/>
          </w:tcPr>
          <w:p w14:paraId="530A7D66"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798380"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425" w:type="dxa"/>
            <w:tcBorders>
              <w:top w:val="single" w:sz="4" w:space="0" w:color="000000"/>
              <w:left w:val="single" w:sz="4" w:space="0" w:color="000000"/>
              <w:bottom w:val="single" w:sz="4" w:space="0" w:color="000000"/>
            </w:tcBorders>
            <w:shd w:val="clear" w:color="auto" w:fill="auto"/>
          </w:tcPr>
          <w:p w14:paraId="54B6B059" w14:textId="77777777" w:rsidR="005340E6" w:rsidRPr="00192F46" w:rsidRDefault="005340E6" w:rsidP="00BA5B6F">
            <w:pPr>
              <w:pStyle w:val="Tekstpodstawowy"/>
              <w:snapToGrid w:val="0"/>
              <w:spacing w:line="360" w:lineRule="auto"/>
              <w:rPr>
                <w:rFonts w:ascii="Calibri" w:hAnsi="Calibri"/>
                <w:sz w:val="18"/>
                <w:szCs w:val="18"/>
                <w:lang w:val="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F9820EB" w14:textId="77777777" w:rsidR="005340E6" w:rsidRPr="00192F46" w:rsidRDefault="005340E6" w:rsidP="00BA5B6F">
            <w:pPr>
              <w:pStyle w:val="Tekstpodstawowy"/>
              <w:snapToGrid w:val="0"/>
              <w:spacing w:line="360" w:lineRule="auto"/>
              <w:rPr>
                <w:rFonts w:ascii="Calibri" w:hAnsi="Calibri"/>
                <w:sz w:val="18"/>
                <w:szCs w:val="18"/>
                <w:lang w:val="pl-PL"/>
              </w:rPr>
            </w:pPr>
          </w:p>
        </w:tc>
      </w:tr>
    </w:tbl>
    <w:p w14:paraId="7F9A6E53" w14:textId="77777777" w:rsidR="005340E6" w:rsidRPr="00192F46" w:rsidRDefault="005340E6" w:rsidP="005340E6">
      <w:pPr>
        <w:pStyle w:val="Tekstpodstawowy"/>
        <w:spacing w:line="360" w:lineRule="auto"/>
        <w:ind w:left="360"/>
        <w:rPr>
          <w:rFonts w:ascii="Calibri" w:hAnsi="Calibri"/>
          <w:sz w:val="18"/>
          <w:szCs w:val="18"/>
          <w:lang w:val="pl-PL"/>
        </w:rPr>
      </w:pPr>
    </w:p>
    <w:p w14:paraId="62875E7C" w14:textId="77777777" w:rsidR="005340E6" w:rsidRPr="00192F46" w:rsidRDefault="005340E6" w:rsidP="005340E6">
      <w:pPr>
        <w:pStyle w:val="Tekstpodstawowy"/>
        <w:numPr>
          <w:ilvl w:val="0"/>
          <w:numId w:val="3"/>
        </w:numPr>
        <w:tabs>
          <w:tab w:val="clear" w:pos="720"/>
          <w:tab w:val="left" w:pos="426"/>
        </w:tabs>
        <w:spacing w:line="360" w:lineRule="auto"/>
        <w:ind w:left="360"/>
        <w:rPr>
          <w:rFonts w:ascii="Calibri" w:hAnsi="Calibri"/>
          <w:sz w:val="18"/>
          <w:szCs w:val="18"/>
          <w:lang w:val="pl-PL"/>
        </w:rPr>
      </w:pPr>
      <w:r w:rsidRPr="00192F46">
        <w:rPr>
          <w:rFonts w:ascii="Calibri" w:hAnsi="Calibri"/>
          <w:sz w:val="18"/>
          <w:szCs w:val="18"/>
          <w:lang w:val="pl-PL"/>
        </w:rPr>
        <w:t>Ruchomości, lokaty, papiery wartościowe i inne:</w:t>
      </w:r>
    </w:p>
    <w:tbl>
      <w:tblPr>
        <w:tblW w:w="0" w:type="auto"/>
        <w:tblInd w:w="-5" w:type="dxa"/>
        <w:tblLayout w:type="fixed"/>
        <w:tblLook w:val="0000" w:firstRow="0" w:lastRow="0" w:firstColumn="0" w:lastColumn="0" w:noHBand="0" w:noVBand="0"/>
      </w:tblPr>
      <w:tblGrid>
        <w:gridCol w:w="3369"/>
        <w:gridCol w:w="1559"/>
        <w:gridCol w:w="3402"/>
        <w:gridCol w:w="425"/>
        <w:gridCol w:w="425"/>
        <w:gridCol w:w="861"/>
      </w:tblGrid>
      <w:tr w:rsidR="005340E6" w:rsidRPr="00192F46" w14:paraId="321EE9FE" w14:textId="77777777" w:rsidTr="00BA5B6F">
        <w:trPr>
          <w:trHeight w:hRule="exact" w:val="492"/>
        </w:trPr>
        <w:tc>
          <w:tcPr>
            <w:tcW w:w="3369" w:type="dxa"/>
            <w:tcBorders>
              <w:top w:val="single" w:sz="4" w:space="0" w:color="000000"/>
              <w:left w:val="single" w:sz="4" w:space="0" w:color="000000"/>
              <w:bottom w:val="single" w:sz="4" w:space="0" w:color="000000"/>
            </w:tcBorders>
            <w:shd w:val="clear" w:color="auto" w:fill="CBD5F1"/>
            <w:vAlign w:val="center"/>
          </w:tcPr>
          <w:p w14:paraId="7E40B07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Rodzaj/ rok produkcji</w:t>
            </w:r>
          </w:p>
        </w:tc>
        <w:tc>
          <w:tcPr>
            <w:tcW w:w="1559" w:type="dxa"/>
            <w:tcBorders>
              <w:top w:val="single" w:sz="4" w:space="0" w:color="000000"/>
              <w:left w:val="single" w:sz="4" w:space="0" w:color="000000"/>
              <w:bottom w:val="single" w:sz="4" w:space="0" w:color="000000"/>
            </w:tcBorders>
            <w:shd w:val="clear" w:color="auto" w:fill="CBD5F1"/>
            <w:vAlign w:val="center"/>
          </w:tcPr>
          <w:p w14:paraId="12BE6A8C"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wartość rynkowa</w:t>
            </w:r>
          </w:p>
        </w:tc>
        <w:tc>
          <w:tcPr>
            <w:tcW w:w="3402" w:type="dxa"/>
            <w:tcBorders>
              <w:top w:val="single" w:sz="4" w:space="0" w:color="000000"/>
              <w:left w:val="single" w:sz="4" w:space="0" w:color="000000"/>
              <w:bottom w:val="single" w:sz="4" w:space="0" w:color="000000"/>
            </w:tcBorders>
            <w:shd w:val="clear" w:color="auto" w:fill="CBD5F1"/>
            <w:vAlign w:val="center"/>
          </w:tcPr>
          <w:p w14:paraId="2E0A4205"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obciążenia</w:t>
            </w:r>
          </w:p>
        </w:tc>
        <w:tc>
          <w:tcPr>
            <w:tcW w:w="425" w:type="dxa"/>
            <w:tcBorders>
              <w:top w:val="single" w:sz="4" w:space="0" w:color="000000"/>
              <w:left w:val="single" w:sz="4" w:space="0" w:color="000000"/>
              <w:bottom w:val="single" w:sz="4" w:space="0" w:color="000000"/>
            </w:tcBorders>
            <w:shd w:val="clear" w:color="auto" w:fill="CBD5F1"/>
            <w:vAlign w:val="center"/>
          </w:tcPr>
          <w:p w14:paraId="5A938664"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w:t>
            </w:r>
          </w:p>
        </w:tc>
        <w:tc>
          <w:tcPr>
            <w:tcW w:w="425" w:type="dxa"/>
            <w:tcBorders>
              <w:top w:val="single" w:sz="4" w:space="0" w:color="000000"/>
              <w:left w:val="single" w:sz="4" w:space="0" w:color="000000"/>
              <w:bottom w:val="single" w:sz="4" w:space="0" w:color="000000"/>
            </w:tcBorders>
            <w:shd w:val="clear" w:color="auto" w:fill="CBD5F1"/>
            <w:vAlign w:val="center"/>
          </w:tcPr>
          <w:p w14:paraId="68979C97"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M</w:t>
            </w:r>
          </w:p>
        </w:tc>
        <w:tc>
          <w:tcPr>
            <w:tcW w:w="861" w:type="dxa"/>
            <w:tcBorders>
              <w:top w:val="single" w:sz="4" w:space="0" w:color="000000"/>
              <w:left w:val="single" w:sz="4" w:space="0" w:color="000000"/>
              <w:bottom w:val="single" w:sz="4" w:space="0" w:color="000000"/>
              <w:right w:val="single" w:sz="4" w:space="0" w:color="000000"/>
            </w:tcBorders>
            <w:shd w:val="clear" w:color="auto" w:fill="CBD5F1"/>
            <w:vAlign w:val="center"/>
          </w:tcPr>
          <w:p w14:paraId="1B5F4D23" w14:textId="77777777" w:rsidR="005340E6" w:rsidRPr="00192F46" w:rsidRDefault="005340E6" w:rsidP="00BA5B6F">
            <w:pPr>
              <w:pStyle w:val="Tekstpodstawowy"/>
              <w:jc w:val="center"/>
              <w:rPr>
                <w:rFonts w:ascii="Calibri" w:hAnsi="Calibri"/>
                <w:sz w:val="18"/>
                <w:szCs w:val="18"/>
              </w:rPr>
            </w:pPr>
            <w:r w:rsidRPr="00192F46">
              <w:rPr>
                <w:rFonts w:ascii="Calibri" w:hAnsi="Calibri"/>
                <w:sz w:val="18"/>
                <w:szCs w:val="18"/>
                <w:lang w:val="pl-PL"/>
              </w:rPr>
              <w:t>W+M</w:t>
            </w:r>
          </w:p>
        </w:tc>
      </w:tr>
      <w:tr w:rsidR="005340E6" w:rsidRPr="00192F46" w14:paraId="3728A97A"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67038A8A" w14:textId="77777777" w:rsidR="005340E6" w:rsidRPr="00192F46" w:rsidRDefault="005340E6" w:rsidP="00BA5B6F">
            <w:pPr>
              <w:pStyle w:val="Tekstpodstawowy"/>
              <w:snapToGrid w:val="0"/>
              <w:spacing w:line="360" w:lineRule="auto"/>
              <w:rPr>
                <w:rFonts w:ascii="Calibri" w:hAnsi="Calibri"/>
                <w:sz w:val="18"/>
                <w:szCs w:val="18"/>
                <w:lang w:val="pl-PL"/>
              </w:rPr>
            </w:pPr>
          </w:p>
          <w:p w14:paraId="0DE6C519" w14:textId="77777777" w:rsidR="005340E6" w:rsidRPr="00192F46" w:rsidRDefault="005340E6" w:rsidP="00BA5B6F">
            <w:pPr>
              <w:pStyle w:val="Tekstpodstawowy"/>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69241850" w14:textId="77777777" w:rsidR="005340E6" w:rsidRPr="00192F46" w:rsidRDefault="005340E6" w:rsidP="00BA5B6F">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28C592CD"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E9D7EDE"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3B18CD8F" w14:textId="77777777" w:rsidR="005340E6" w:rsidRPr="00192F46" w:rsidRDefault="005340E6" w:rsidP="00BA5B6F">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192C8A8" w14:textId="77777777" w:rsidR="005340E6" w:rsidRPr="00192F46" w:rsidRDefault="005340E6" w:rsidP="00BA5B6F">
            <w:pPr>
              <w:pStyle w:val="Tekstpodstawowy"/>
              <w:snapToGrid w:val="0"/>
              <w:spacing w:line="360" w:lineRule="auto"/>
              <w:rPr>
                <w:rFonts w:ascii="Calibri" w:hAnsi="Calibri"/>
                <w:sz w:val="18"/>
                <w:szCs w:val="18"/>
              </w:rPr>
            </w:pPr>
          </w:p>
        </w:tc>
      </w:tr>
      <w:tr w:rsidR="005340E6" w:rsidRPr="00192F46" w14:paraId="7854B44F" w14:textId="77777777" w:rsidTr="00BA5B6F">
        <w:trPr>
          <w:trHeight w:hRule="exact" w:val="454"/>
        </w:trPr>
        <w:tc>
          <w:tcPr>
            <w:tcW w:w="3369" w:type="dxa"/>
            <w:tcBorders>
              <w:top w:val="single" w:sz="4" w:space="0" w:color="000000"/>
              <w:left w:val="single" w:sz="4" w:space="0" w:color="000000"/>
              <w:bottom w:val="single" w:sz="4" w:space="0" w:color="000000"/>
            </w:tcBorders>
            <w:shd w:val="clear" w:color="auto" w:fill="auto"/>
          </w:tcPr>
          <w:p w14:paraId="2DFA7BFF" w14:textId="77777777" w:rsidR="005340E6" w:rsidRPr="00192F46" w:rsidRDefault="005340E6" w:rsidP="00BA5B6F">
            <w:pPr>
              <w:pStyle w:val="Tekstpodstawowy"/>
              <w:snapToGrid w:val="0"/>
              <w:spacing w:line="360" w:lineRule="auto"/>
              <w:rPr>
                <w:rFonts w:ascii="Calibri" w:hAnsi="Calibri"/>
                <w:sz w:val="18"/>
                <w:szCs w:val="18"/>
              </w:rPr>
            </w:pPr>
          </w:p>
        </w:tc>
        <w:tc>
          <w:tcPr>
            <w:tcW w:w="1559" w:type="dxa"/>
            <w:tcBorders>
              <w:top w:val="single" w:sz="4" w:space="0" w:color="000000"/>
              <w:left w:val="single" w:sz="4" w:space="0" w:color="000000"/>
              <w:bottom w:val="single" w:sz="4" w:space="0" w:color="000000"/>
            </w:tcBorders>
            <w:shd w:val="clear" w:color="auto" w:fill="auto"/>
          </w:tcPr>
          <w:p w14:paraId="7D73B4D5" w14:textId="77777777" w:rsidR="005340E6" w:rsidRPr="00192F46" w:rsidRDefault="005340E6" w:rsidP="00BA5B6F">
            <w:pPr>
              <w:pStyle w:val="Tekstpodstawowy"/>
              <w:snapToGrid w:val="0"/>
              <w:spacing w:line="360" w:lineRule="auto"/>
              <w:rPr>
                <w:rFonts w:ascii="Calibri" w:hAnsi="Calibri"/>
                <w:sz w:val="18"/>
                <w:szCs w:val="18"/>
              </w:rPr>
            </w:pPr>
          </w:p>
        </w:tc>
        <w:tc>
          <w:tcPr>
            <w:tcW w:w="3402" w:type="dxa"/>
            <w:tcBorders>
              <w:top w:val="single" w:sz="4" w:space="0" w:color="000000"/>
              <w:left w:val="single" w:sz="4" w:space="0" w:color="000000"/>
              <w:bottom w:val="single" w:sz="4" w:space="0" w:color="000000"/>
            </w:tcBorders>
            <w:shd w:val="clear" w:color="auto" w:fill="auto"/>
          </w:tcPr>
          <w:p w14:paraId="5AED4F5B"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5D0A3930" w14:textId="77777777" w:rsidR="005340E6" w:rsidRPr="00192F46" w:rsidRDefault="005340E6" w:rsidP="00BA5B6F">
            <w:pPr>
              <w:pStyle w:val="Tekstpodstawowy"/>
              <w:snapToGrid w:val="0"/>
              <w:spacing w:line="360" w:lineRule="auto"/>
              <w:rPr>
                <w:rFonts w:ascii="Calibri" w:hAnsi="Calibri"/>
                <w:sz w:val="18"/>
                <w:szCs w:val="18"/>
              </w:rPr>
            </w:pPr>
          </w:p>
        </w:tc>
        <w:tc>
          <w:tcPr>
            <w:tcW w:w="425" w:type="dxa"/>
            <w:tcBorders>
              <w:top w:val="single" w:sz="4" w:space="0" w:color="000000"/>
              <w:left w:val="single" w:sz="4" w:space="0" w:color="000000"/>
              <w:bottom w:val="single" w:sz="4" w:space="0" w:color="000000"/>
            </w:tcBorders>
            <w:shd w:val="clear" w:color="auto" w:fill="auto"/>
          </w:tcPr>
          <w:p w14:paraId="6C40CC30" w14:textId="77777777" w:rsidR="005340E6" w:rsidRPr="00192F46" w:rsidRDefault="005340E6" w:rsidP="00BA5B6F">
            <w:pPr>
              <w:pStyle w:val="Tekstpodstawowy"/>
              <w:snapToGrid w:val="0"/>
              <w:spacing w:line="360" w:lineRule="auto"/>
              <w:rPr>
                <w:rFonts w:ascii="Calibri" w:hAnsi="Calibri"/>
                <w:sz w:val="18"/>
                <w:szCs w:val="18"/>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0CE640E8" w14:textId="77777777" w:rsidR="005340E6" w:rsidRPr="00192F46" w:rsidRDefault="005340E6" w:rsidP="00BA5B6F">
            <w:pPr>
              <w:pStyle w:val="Tekstpodstawowy"/>
              <w:snapToGrid w:val="0"/>
              <w:spacing w:line="360" w:lineRule="auto"/>
              <w:rPr>
                <w:rFonts w:ascii="Calibri" w:hAnsi="Calibri"/>
                <w:sz w:val="18"/>
                <w:szCs w:val="18"/>
              </w:rPr>
            </w:pPr>
          </w:p>
        </w:tc>
      </w:tr>
    </w:tbl>
    <w:p w14:paraId="64962518" w14:textId="77777777" w:rsidR="005340E6" w:rsidRPr="00192F46" w:rsidRDefault="005340E6" w:rsidP="005340E6">
      <w:pPr>
        <w:pStyle w:val="Tekstpodstawowy"/>
        <w:spacing w:line="360" w:lineRule="auto"/>
        <w:rPr>
          <w:rFonts w:ascii="Calibri" w:hAnsi="Calibri"/>
          <w:sz w:val="18"/>
          <w:szCs w:val="18"/>
        </w:rPr>
      </w:pPr>
    </w:p>
    <w:p w14:paraId="6F1A0739" w14:textId="77777777" w:rsidR="005340E6" w:rsidRPr="00192F46" w:rsidRDefault="005340E6" w:rsidP="00833B6F">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ind w:left="360" w:right="139"/>
        <w:rPr>
          <w:rFonts w:ascii="Calibri" w:hAnsi="Calibri"/>
          <w:sz w:val="18"/>
          <w:szCs w:val="18"/>
          <w:lang w:val="pl-PL"/>
        </w:rPr>
      </w:pPr>
      <w:r w:rsidRPr="00192F46">
        <w:rPr>
          <w:rFonts w:ascii="Calibri" w:hAnsi="Calibri"/>
          <w:sz w:val="18"/>
          <w:szCs w:val="18"/>
          <w:lang w:val="pl-PL"/>
        </w:rPr>
        <w:t>Zobowiązania (w tym kredyty, alimenty, leasing, poręczone weksle, poręczenia cywilne udzielone przez Wnioskodawcę i innych członków rodziny pozostających we wspólnym gospodarstwie domowym):</w:t>
      </w:r>
    </w:p>
    <w:tbl>
      <w:tblPr>
        <w:tblW w:w="10018" w:type="dxa"/>
        <w:tblInd w:w="-5" w:type="dxa"/>
        <w:tblLayout w:type="fixed"/>
        <w:tblLook w:val="0000" w:firstRow="0" w:lastRow="0" w:firstColumn="0" w:lastColumn="0" w:noHBand="0" w:noVBand="0"/>
      </w:tblPr>
      <w:tblGrid>
        <w:gridCol w:w="2523"/>
        <w:gridCol w:w="1725"/>
        <w:gridCol w:w="1800"/>
        <w:gridCol w:w="1620"/>
        <w:gridCol w:w="2350"/>
      </w:tblGrid>
      <w:tr w:rsidR="005340E6" w:rsidRPr="00192F46" w14:paraId="44BB0659" w14:textId="77777777" w:rsidTr="00BA5B6F">
        <w:trPr>
          <w:trHeight w:hRule="exact" w:val="669"/>
        </w:trPr>
        <w:tc>
          <w:tcPr>
            <w:tcW w:w="2523" w:type="dxa"/>
            <w:tcBorders>
              <w:top w:val="single" w:sz="4" w:space="0" w:color="000000"/>
              <w:left w:val="single" w:sz="4" w:space="0" w:color="000000"/>
              <w:bottom w:val="single" w:sz="4" w:space="0" w:color="000000"/>
            </w:tcBorders>
            <w:shd w:val="clear" w:color="auto" w:fill="CBD5F1"/>
            <w:vAlign w:val="center"/>
          </w:tcPr>
          <w:p w14:paraId="5493F910" w14:textId="77777777" w:rsidR="005340E6" w:rsidRPr="00192F46" w:rsidRDefault="005340E6" w:rsidP="00BA5B6F">
            <w:pPr>
              <w:jc w:val="center"/>
              <w:rPr>
                <w:rFonts w:ascii="Calibri" w:hAnsi="Calibri"/>
              </w:rPr>
            </w:pPr>
            <w:r w:rsidRPr="00192F46">
              <w:rPr>
                <w:rFonts w:ascii="Calibri" w:hAnsi="Calibri"/>
              </w:rPr>
              <w:t>Rodzaj zobowiązania</w:t>
            </w:r>
          </w:p>
        </w:tc>
        <w:tc>
          <w:tcPr>
            <w:tcW w:w="1725" w:type="dxa"/>
            <w:tcBorders>
              <w:top w:val="single" w:sz="4" w:space="0" w:color="000000"/>
              <w:left w:val="single" w:sz="4" w:space="0" w:color="000000"/>
              <w:bottom w:val="single" w:sz="4" w:space="0" w:color="000000"/>
            </w:tcBorders>
            <w:shd w:val="clear" w:color="auto" w:fill="CBD5F1"/>
            <w:vAlign w:val="center"/>
          </w:tcPr>
          <w:p w14:paraId="4BC6AF42" w14:textId="77777777" w:rsidR="005340E6" w:rsidRPr="00192F46" w:rsidRDefault="005340E6" w:rsidP="00BA5B6F">
            <w:pPr>
              <w:jc w:val="center"/>
              <w:rPr>
                <w:rFonts w:ascii="Calibri" w:hAnsi="Calibri"/>
              </w:rPr>
            </w:pPr>
            <w:r w:rsidRPr="00192F46">
              <w:rPr>
                <w:rFonts w:ascii="Calibri" w:hAnsi="Calibri"/>
              </w:rPr>
              <w:t>Instytucja finansująca</w:t>
            </w:r>
          </w:p>
        </w:tc>
        <w:tc>
          <w:tcPr>
            <w:tcW w:w="1800" w:type="dxa"/>
            <w:tcBorders>
              <w:top w:val="single" w:sz="4" w:space="0" w:color="000000"/>
              <w:left w:val="single" w:sz="4" w:space="0" w:color="000000"/>
              <w:bottom w:val="single" w:sz="4" w:space="0" w:color="000000"/>
            </w:tcBorders>
            <w:shd w:val="clear" w:color="auto" w:fill="CBD5F1"/>
          </w:tcPr>
          <w:p w14:paraId="203E45A7" w14:textId="77777777" w:rsidR="005340E6" w:rsidRPr="00192F46" w:rsidRDefault="005340E6" w:rsidP="00BA5B6F">
            <w:pPr>
              <w:snapToGrid w:val="0"/>
              <w:jc w:val="center"/>
              <w:rPr>
                <w:rFonts w:ascii="Calibri" w:hAnsi="Calibri"/>
              </w:rPr>
            </w:pPr>
          </w:p>
          <w:p w14:paraId="1002E6DF" w14:textId="77777777" w:rsidR="005340E6" w:rsidRPr="00192F46" w:rsidRDefault="005340E6" w:rsidP="00BA5B6F">
            <w:pPr>
              <w:jc w:val="center"/>
              <w:rPr>
                <w:rFonts w:ascii="Calibri" w:hAnsi="Calibri"/>
              </w:rPr>
            </w:pPr>
            <w:r w:rsidRPr="00192F46">
              <w:rPr>
                <w:rFonts w:ascii="Calibri" w:hAnsi="Calibri"/>
              </w:rPr>
              <w:t>Kwota początkowa</w:t>
            </w:r>
          </w:p>
        </w:tc>
        <w:tc>
          <w:tcPr>
            <w:tcW w:w="1620" w:type="dxa"/>
            <w:tcBorders>
              <w:top w:val="single" w:sz="4" w:space="0" w:color="000000"/>
              <w:left w:val="single" w:sz="4" w:space="0" w:color="000000"/>
              <w:bottom w:val="single" w:sz="4" w:space="0" w:color="000000"/>
            </w:tcBorders>
            <w:shd w:val="clear" w:color="auto" w:fill="CBD5F1"/>
            <w:vAlign w:val="center"/>
          </w:tcPr>
          <w:p w14:paraId="5A5FAC43" w14:textId="77777777" w:rsidR="005340E6" w:rsidRPr="00192F46" w:rsidRDefault="005340E6" w:rsidP="00BA5B6F">
            <w:pPr>
              <w:jc w:val="center"/>
              <w:rPr>
                <w:rFonts w:ascii="Calibri" w:hAnsi="Calibri"/>
              </w:rPr>
            </w:pPr>
            <w:r w:rsidRPr="00192F46">
              <w:rPr>
                <w:rFonts w:ascii="Calibri" w:hAnsi="Calibri"/>
              </w:rPr>
              <w:t>Kwota pozostała do spłaty</w:t>
            </w:r>
          </w:p>
        </w:tc>
        <w:tc>
          <w:tcPr>
            <w:tcW w:w="2350" w:type="dxa"/>
            <w:tcBorders>
              <w:top w:val="single" w:sz="4" w:space="0" w:color="000000"/>
              <w:left w:val="single" w:sz="4" w:space="0" w:color="000000"/>
              <w:bottom w:val="single" w:sz="4" w:space="0" w:color="000000"/>
              <w:right w:val="single" w:sz="4" w:space="0" w:color="000000"/>
            </w:tcBorders>
            <w:shd w:val="clear" w:color="auto" w:fill="CBD5F1"/>
          </w:tcPr>
          <w:p w14:paraId="23606979" w14:textId="77777777" w:rsidR="005340E6" w:rsidRPr="00192F46" w:rsidRDefault="005340E6" w:rsidP="00BA5B6F">
            <w:pPr>
              <w:jc w:val="center"/>
              <w:rPr>
                <w:rFonts w:ascii="Calibri" w:hAnsi="Calibri"/>
              </w:rPr>
            </w:pPr>
            <w:r w:rsidRPr="00192F46">
              <w:rPr>
                <w:rFonts w:ascii="Calibri" w:hAnsi="Calibri"/>
              </w:rPr>
              <w:t>Rata miesięczna / ostateczny termin spłaty</w:t>
            </w:r>
          </w:p>
        </w:tc>
      </w:tr>
      <w:tr w:rsidR="005340E6" w:rsidRPr="00192F46" w14:paraId="2A584B12" w14:textId="77777777" w:rsidTr="00BA5B6F">
        <w:trPr>
          <w:trHeight w:hRule="exact" w:val="417"/>
        </w:trPr>
        <w:tc>
          <w:tcPr>
            <w:tcW w:w="2523" w:type="dxa"/>
            <w:tcBorders>
              <w:top w:val="single" w:sz="4" w:space="0" w:color="000000"/>
              <w:left w:val="single" w:sz="4" w:space="0" w:color="000000"/>
              <w:bottom w:val="single" w:sz="4" w:space="0" w:color="000000"/>
            </w:tcBorders>
            <w:shd w:val="clear" w:color="auto" w:fill="auto"/>
            <w:vAlign w:val="center"/>
          </w:tcPr>
          <w:p w14:paraId="55EF516F" w14:textId="77777777" w:rsidR="005340E6" w:rsidRPr="00192F46" w:rsidRDefault="005340E6" w:rsidP="00BA5B6F">
            <w:pPr>
              <w:rPr>
                <w:rFonts w:ascii="Calibri" w:hAnsi="Calibri"/>
              </w:rPr>
            </w:pPr>
            <w:r w:rsidRPr="00192F46">
              <w:rPr>
                <w:rFonts w:ascii="Calibri" w:hAnsi="Calibri"/>
              </w:rPr>
              <w:t>1.</w:t>
            </w:r>
          </w:p>
          <w:p w14:paraId="5913E5A4" w14:textId="77777777" w:rsidR="005340E6" w:rsidRPr="00192F46" w:rsidRDefault="005340E6" w:rsidP="00BA5B6F">
            <w:pPr>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6B5DA801"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03032FFE"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2C54E00B"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4F23C563" w14:textId="77777777" w:rsidR="005340E6" w:rsidRPr="00192F46" w:rsidRDefault="005340E6" w:rsidP="00BA5B6F">
            <w:pPr>
              <w:snapToGrid w:val="0"/>
              <w:rPr>
                <w:rFonts w:ascii="Calibri" w:hAnsi="Calibri"/>
              </w:rPr>
            </w:pPr>
          </w:p>
        </w:tc>
      </w:tr>
      <w:tr w:rsidR="005340E6" w:rsidRPr="00192F46" w14:paraId="34399186" w14:textId="77777777" w:rsidTr="00BA5B6F">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844BECB" w14:textId="77777777" w:rsidR="005340E6" w:rsidRPr="00192F46" w:rsidRDefault="005340E6" w:rsidP="00BA5B6F">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20582FA4"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72285B66"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11475A6F"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796509E5" w14:textId="77777777" w:rsidR="005340E6" w:rsidRPr="00192F46" w:rsidRDefault="005340E6" w:rsidP="00BA5B6F">
            <w:pPr>
              <w:snapToGrid w:val="0"/>
              <w:rPr>
                <w:rFonts w:ascii="Calibri" w:hAnsi="Calibri"/>
              </w:rPr>
            </w:pPr>
          </w:p>
        </w:tc>
      </w:tr>
      <w:tr w:rsidR="005340E6" w:rsidRPr="00192F46" w14:paraId="7EA583E1" w14:textId="77777777" w:rsidTr="00BA5B6F">
        <w:trPr>
          <w:trHeight w:hRule="exact" w:val="454"/>
        </w:trPr>
        <w:tc>
          <w:tcPr>
            <w:tcW w:w="2523" w:type="dxa"/>
            <w:tcBorders>
              <w:top w:val="single" w:sz="4" w:space="0" w:color="000000"/>
              <w:left w:val="single" w:sz="4" w:space="0" w:color="000000"/>
              <w:bottom w:val="single" w:sz="4" w:space="0" w:color="000000"/>
            </w:tcBorders>
            <w:shd w:val="clear" w:color="auto" w:fill="auto"/>
            <w:vAlign w:val="center"/>
          </w:tcPr>
          <w:p w14:paraId="1F909AEC" w14:textId="77777777" w:rsidR="005340E6" w:rsidRPr="00192F46" w:rsidRDefault="005340E6" w:rsidP="00BA5B6F">
            <w:pPr>
              <w:snapToGrid w:val="0"/>
              <w:rPr>
                <w:rFonts w:ascii="Calibri" w:hAnsi="Calibri"/>
              </w:rPr>
            </w:pPr>
          </w:p>
        </w:tc>
        <w:tc>
          <w:tcPr>
            <w:tcW w:w="1725" w:type="dxa"/>
            <w:tcBorders>
              <w:top w:val="single" w:sz="4" w:space="0" w:color="000000"/>
              <w:left w:val="single" w:sz="4" w:space="0" w:color="000000"/>
              <w:bottom w:val="single" w:sz="4" w:space="0" w:color="000000"/>
            </w:tcBorders>
            <w:shd w:val="clear" w:color="auto" w:fill="auto"/>
            <w:vAlign w:val="center"/>
          </w:tcPr>
          <w:p w14:paraId="09941007" w14:textId="77777777" w:rsidR="005340E6" w:rsidRPr="00192F46" w:rsidRDefault="005340E6" w:rsidP="00BA5B6F">
            <w:pPr>
              <w:snapToGrid w:val="0"/>
              <w:rPr>
                <w:rFonts w:ascii="Calibri" w:hAnsi="Calibri"/>
              </w:rPr>
            </w:pPr>
          </w:p>
        </w:tc>
        <w:tc>
          <w:tcPr>
            <w:tcW w:w="1800" w:type="dxa"/>
            <w:tcBorders>
              <w:top w:val="single" w:sz="4" w:space="0" w:color="000000"/>
              <w:left w:val="single" w:sz="4" w:space="0" w:color="000000"/>
              <w:bottom w:val="single" w:sz="4" w:space="0" w:color="000000"/>
            </w:tcBorders>
            <w:shd w:val="clear" w:color="auto" w:fill="auto"/>
          </w:tcPr>
          <w:p w14:paraId="10378A2D" w14:textId="77777777" w:rsidR="005340E6" w:rsidRPr="00192F46" w:rsidRDefault="005340E6" w:rsidP="00BA5B6F">
            <w:pPr>
              <w:snapToGrid w:val="0"/>
              <w:rPr>
                <w:rFonts w:ascii="Calibri" w:hAnsi="Calibri"/>
              </w:rPr>
            </w:pPr>
          </w:p>
        </w:tc>
        <w:tc>
          <w:tcPr>
            <w:tcW w:w="1620" w:type="dxa"/>
            <w:tcBorders>
              <w:top w:val="single" w:sz="4" w:space="0" w:color="000000"/>
              <w:left w:val="single" w:sz="4" w:space="0" w:color="000000"/>
              <w:bottom w:val="single" w:sz="4" w:space="0" w:color="000000"/>
            </w:tcBorders>
            <w:shd w:val="clear" w:color="auto" w:fill="auto"/>
            <w:vAlign w:val="center"/>
          </w:tcPr>
          <w:p w14:paraId="3DBCAB93" w14:textId="77777777" w:rsidR="005340E6" w:rsidRPr="00192F46" w:rsidRDefault="005340E6" w:rsidP="00BA5B6F">
            <w:pPr>
              <w:snapToGrid w:val="0"/>
              <w:rPr>
                <w:rFonts w:ascii="Calibri" w:hAnsi="Calibri"/>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Pr>
          <w:p w14:paraId="0A0F0E55" w14:textId="77777777" w:rsidR="005340E6" w:rsidRPr="00192F46" w:rsidRDefault="005340E6" w:rsidP="00BA5B6F">
            <w:pPr>
              <w:snapToGrid w:val="0"/>
              <w:rPr>
                <w:rFonts w:ascii="Calibri" w:hAnsi="Calibri"/>
              </w:rPr>
            </w:pPr>
          </w:p>
        </w:tc>
      </w:tr>
    </w:tbl>
    <w:p w14:paraId="2EC14700" w14:textId="77777777" w:rsidR="005340E6" w:rsidRPr="00192F46" w:rsidRDefault="005340E6" w:rsidP="005340E6">
      <w:pPr>
        <w:pStyle w:val="Tekstpodstawowy"/>
        <w:spacing w:line="360" w:lineRule="auto"/>
        <w:ind w:left="357"/>
        <w:rPr>
          <w:rFonts w:ascii="Calibri" w:hAnsi="Calibri"/>
          <w:sz w:val="18"/>
          <w:szCs w:val="18"/>
        </w:rPr>
      </w:pPr>
    </w:p>
    <w:p w14:paraId="47CD9302" w14:textId="77777777" w:rsidR="005340E6" w:rsidRPr="00192F46" w:rsidRDefault="005340E6" w:rsidP="005340E6">
      <w:pPr>
        <w:pStyle w:val="Tekstpodstawowy"/>
        <w:numPr>
          <w:ilvl w:val="0"/>
          <w:numId w:val="3"/>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spacing w:line="360" w:lineRule="auto"/>
        <w:ind w:left="357" w:right="741"/>
        <w:jc w:val="left"/>
        <w:rPr>
          <w:rFonts w:ascii="Calibri" w:hAnsi="Calibri"/>
          <w:sz w:val="18"/>
          <w:szCs w:val="18"/>
          <w:lang w:val="pl-PL"/>
        </w:rPr>
      </w:pPr>
      <w:r w:rsidRPr="00192F46">
        <w:rPr>
          <w:rFonts w:ascii="Calibri" w:hAnsi="Calibri"/>
          <w:sz w:val="18"/>
          <w:szCs w:val="18"/>
          <w:lang w:val="pl-PL"/>
        </w:rPr>
        <w:t>Pozostałe informacje</w:t>
      </w: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32F042B5"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348D7C8F" w14:textId="77777777" w:rsidR="005340E6" w:rsidRPr="00192F46" w:rsidRDefault="005340E6" w:rsidP="00BA5B6F">
            <w:pPr>
              <w:rPr>
                <w:rFonts w:ascii="Calibri" w:hAnsi="Calibri"/>
              </w:rPr>
            </w:pPr>
            <w:r w:rsidRPr="00192F46">
              <w:rPr>
                <w:rFonts w:ascii="Calibri" w:hAnsi="Calibri"/>
              </w:rPr>
              <w:t>Prosimy podać szczegóły w przypadku twierdzącej odpowiedzi na poniższe pytania.</w:t>
            </w:r>
          </w:p>
        </w:tc>
      </w:tr>
      <w:tr w:rsidR="005340E6" w:rsidRPr="00192F46" w14:paraId="2DDB4051"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3BDB8A" w14:textId="77777777" w:rsidR="005340E6" w:rsidRPr="00192F46" w:rsidRDefault="005340E6" w:rsidP="00BA5B6F">
            <w:pPr>
              <w:rPr>
                <w:rFonts w:ascii="Calibri" w:hAnsi="Calibri"/>
              </w:rPr>
            </w:pPr>
            <w:r w:rsidRPr="00192F46">
              <w:rPr>
                <w:rFonts w:ascii="Calibri" w:hAnsi="Calibri"/>
              </w:rPr>
              <w:t xml:space="preserve">1. Czy kiedykolwiek przejmowano któryś ze składników Twojego majątku?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22969" w14:textId="22038DE5" w:rsidR="005340E6" w:rsidRPr="00192F46" w:rsidRDefault="00833B6F" w:rsidP="00BA5B6F">
            <w:pPr>
              <w:jc w:val="center"/>
              <w:rPr>
                <w:rFonts w:ascii="Calibri" w:hAnsi="Calibri"/>
              </w:rPr>
            </w:pPr>
            <w:r w:rsidRPr="00192F46">
              <w:rPr>
                <w:rFonts w:ascii="Calibri" w:hAnsi="Calibri" w:cs="Calibri"/>
              </w:rPr>
              <w:t>□</w:t>
            </w:r>
            <w:r w:rsidR="005340E6" w:rsidRPr="00192F46">
              <w:rPr>
                <w:rFonts w:ascii="Calibri" w:eastAsia="Calibri" w:hAnsi="Calibri"/>
              </w:rPr>
              <w:t xml:space="preserve"> </w:t>
            </w:r>
            <w:r w:rsidR="005340E6" w:rsidRPr="00192F46">
              <w:rPr>
                <w:rFonts w:ascii="Calibri" w:hAnsi="Calibri"/>
              </w:rPr>
              <w:t xml:space="preserve">tak   </w:t>
            </w:r>
            <w:r w:rsidRPr="00192F46">
              <w:rPr>
                <w:rFonts w:ascii="Calibri" w:hAnsi="Calibri" w:cs="Calibri"/>
              </w:rPr>
              <w:t>□</w:t>
            </w:r>
            <w:r w:rsidR="005340E6" w:rsidRPr="00192F46">
              <w:rPr>
                <w:rFonts w:ascii="Calibri" w:hAnsi="Calibri"/>
              </w:rPr>
              <w:t xml:space="preserve"> nie</w:t>
            </w:r>
          </w:p>
        </w:tc>
      </w:tr>
      <w:tr w:rsidR="005340E6" w:rsidRPr="00192F46" w14:paraId="4C8F6FDE"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F3F2C7B" w14:textId="77777777" w:rsidR="005340E6" w:rsidRPr="00192F46" w:rsidRDefault="005340E6" w:rsidP="00BA5B6F">
            <w:pPr>
              <w:rPr>
                <w:rFonts w:ascii="Calibri" w:hAnsi="Calibri"/>
              </w:rPr>
            </w:pPr>
            <w:r w:rsidRPr="00192F46">
              <w:rPr>
                <w:rFonts w:ascii="Calibri" w:hAnsi="Calibri"/>
              </w:rPr>
              <w:lastRenderedPageBreak/>
              <w:t xml:space="preserve">2. Czy występujesz jako strona jakiegokolwiek roszczenia lub procesu sądowego?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53D8" w14:textId="11165BC7"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726E0CF4"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35C36ECA" w14:textId="77777777" w:rsidR="005340E6" w:rsidRPr="00192F46" w:rsidRDefault="005340E6" w:rsidP="00BA5B6F">
            <w:pPr>
              <w:rPr>
                <w:rFonts w:ascii="Calibri" w:hAnsi="Calibri"/>
              </w:rPr>
            </w:pPr>
            <w:r w:rsidRPr="00192F46">
              <w:rPr>
                <w:rFonts w:ascii="Calibri" w:hAnsi="Calibri"/>
              </w:rPr>
              <w:t xml:space="preserve">3. Czy kiedykolwiek ogłaszałeś upadłość?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E1EBD" w14:textId="1CBA9CD9"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5C386919"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02F3D3BF" w14:textId="77777777" w:rsidR="005340E6" w:rsidRPr="00192F46" w:rsidRDefault="005340E6" w:rsidP="00BA5B6F">
            <w:pPr>
              <w:rPr>
                <w:rFonts w:ascii="Calibri" w:hAnsi="Calibri"/>
              </w:rPr>
            </w:pPr>
            <w:r w:rsidRPr="00192F46">
              <w:rPr>
                <w:rFonts w:ascii="Calibri" w:hAnsi="Calibri"/>
              </w:rPr>
              <w:t xml:space="preserve">4. Czy posiadasz zaległości podatkowe z lat ubiegłych?       </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EF777" w14:textId="6CCDAB18"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BBC36B9" w14:textId="77777777" w:rsidTr="00BA5B6F">
        <w:trPr>
          <w:cantSplit/>
          <w:trHeight w:val="435"/>
        </w:trPr>
        <w:tc>
          <w:tcPr>
            <w:tcW w:w="10003" w:type="dxa"/>
            <w:gridSpan w:val="2"/>
            <w:tcBorders>
              <w:left w:val="single" w:sz="4" w:space="0" w:color="000000"/>
              <w:bottom w:val="single" w:sz="4" w:space="0" w:color="000000"/>
              <w:right w:val="single" w:sz="4" w:space="0" w:color="000000"/>
            </w:tcBorders>
            <w:shd w:val="clear" w:color="auto" w:fill="auto"/>
            <w:vAlign w:val="center"/>
          </w:tcPr>
          <w:p w14:paraId="7B24BEE4" w14:textId="77777777" w:rsidR="005340E6" w:rsidRPr="00192F46" w:rsidRDefault="005340E6" w:rsidP="00BA5B6F">
            <w:pPr>
              <w:rPr>
                <w:rFonts w:ascii="Calibri" w:hAnsi="Calibri"/>
              </w:rPr>
            </w:pPr>
            <w:r w:rsidRPr="00192F46">
              <w:rPr>
                <w:rFonts w:ascii="Calibri" w:hAnsi="Calibri"/>
              </w:rPr>
              <w:t>Szczegóły:</w:t>
            </w:r>
          </w:p>
        </w:tc>
      </w:tr>
    </w:tbl>
    <w:p w14:paraId="0E8C47D4" w14:textId="77777777" w:rsidR="005340E6" w:rsidRPr="00192F46" w:rsidRDefault="005340E6" w:rsidP="005340E6">
      <w:pPr>
        <w:pStyle w:val="Tekstpodstawowywcity31"/>
        <w:ind w:left="0" w:right="-1"/>
        <w:rPr>
          <w:rFonts w:ascii="Calibri" w:hAnsi="Calibri"/>
          <w:sz w:val="18"/>
          <w:szCs w:val="18"/>
        </w:rPr>
      </w:pPr>
    </w:p>
    <w:p w14:paraId="36AC43B8" w14:textId="77777777" w:rsidR="005340E6" w:rsidRPr="00192F46" w:rsidRDefault="005340E6" w:rsidP="00833B6F">
      <w:pPr>
        <w:pStyle w:val="Tekstpodstawowywcity31"/>
        <w:ind w:left="0" w:right="281"/>
        <w:rPr>
          <w:rFonts w:ascii="Calibri" w:hAnsi="Calibri"/>
          <w:sz w:val="18"/>
          <w:szCs w:val="18"/>
        </w:rPr>
      </w:pPr>
      <w:r w:rsidRPr="00192F46">
        <w:rPr>
          <w:rFonts w:ascii="Calibri" w:hAnsi="Calibri"/>
          <w:b/>
          <w:sz w:val="18"/>
          <w:szCs w:val="18"/>
        </w:rPr>
        <w:t>Prawdziwość powyższych danych potwierdzam własnoręcznym podpisem pod rygorem odpowiedzialności karnej z art. 297 § 1 Ustawy z dnia 6 czerwca 1997r. Kodeks karny  (Dz. U. Nr 88, poz. 553).</w:t>
      </w:r>
    </w:p>
    <w:p w14:paraId="09AEAA10" w14:textId="77777777" w:rsidR="005340E6" w:rsidRPr="00192F46" w:rsidRDefault="005340E6" w:rsidP="005340E6">
      <w:pPr>
        <w:pStyle w:val="Tekstpodstawowywcity31"/>
        <w:ind w:left="0" w:right="-1"/>
        <w:rPr>
          <w:rFonts w:ascii="Calibri" w:hAnsi="Calibri"/>
          <w:b/>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2B383810" w14:textId="77777777" w:rsidTr="00833B6F">
        <w:trPr>
          <w:trHeight w:val="1330"/>
        </w:trPr>
        <w:tc>
          <w:tcPr>
            <w:tcW w:w="1346" w:type="dxa"/>
            <w:tcBorders>
              <w:top w:val="single" w:sz="4" w:space="0" w:color="000000"/>
              <w:left w:val="single" w:sz="4" w:space="0" w:color="000000"/>
              <w:bottom w:val="single" w:sz="4" w:space="0" w:color="000000"/>
            </w:tcBorders>
            <w:shd w:val="clear" w:color="auto" w:fill="auto"/>
            <w:vAlign w:val="bottom"/>
          </w:tcPr>
          <w:p w14:paraId="0CBECE7B" w14:textId="77777777" w:rsidR="005340E6" w:rsidRPr="00192F46" w:rsidRDefault="005340E6" w:rsidP="00BA5B6F">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F03EDAC" w14:textId="77777777" w:rsidR="005340E6" w:rsidRPr="00192F46" w:rsidRDefault="005340E6" w:rsidP="00BA5B6F">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C1A0AD" w14:textId="77777777" w:rsidR="005340E6" w:rsidRPr="00192F46" w:rsidRDefault="005340E6" w:rsidP="00BA5B6F">
            <w:pPr>
              <w:snapToGrid w:val="0"/>
              <w:jc w:val="center"/>
              <w:rPr>
                <w:rFonts w:ascii="Calibri" w:hAnsi="Calibri"/>
                <w:sz w:val="16"/>
                <w:szCs w:val="16"/>
              </w:rPr>
            </w:pPr>
          </w:p>
          <w:p w14:paraId="333DC160" w14:textId="77777777" w:rsidR="005340E6" w:rsidRPr="00192F46" w:rsidRDefault="005340E6" w:rsidP="00BA5B6F">
            <w:pPr>
              <w:jc w:val="center"/>
              <w:rPr>
                <w:rFonts w:ascii="Calibri" w:hAnsi="Calibri"/>
                <w:sz w:val="16"/>
                <w:szCs w:val="16"/>
              </w:rPr>
            </w:pPr>
            <w:r w:rsidRPr="00192F46">
              <w:rPr>
                <w:rFonts w:ascii="Calibri" w:hAnsi="Calibri"/>
                <w:sz w:val="16"/>
                <w:szCs w:val="16"/>
              </w:rPr>
              <w:t>podpis Wnioskodawcy</w:t>
            </w:r>
          </w:p>
        </w:tc>
        <w:tc>
          <w:tcPr>
            <w:tcW w:w="163" w:type="dxa"/>
            <w:tcBorders>
              <w:left w:val="single" w:sz="4" w:space="0" w:color="000000"/>
            </w:tcBorders>
            <w:shd w:val="clear" w:color="auto" w:fill="auto"/>
            <w:vAlign w:val="bottom"/>
          </w:tcPr>
          <w:p w14:paraId="63304003" w14:textId="77777777" w:rsidR="005340E6" w:rsidRPr="00192F46" w:rsidRDefault="005340E6" w:rsidP="00BA5B6F">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49F83" w14:textId="77777777" w:rsidR="005340E6" w:rsidRPr="00192F46" w:rsidRDefault="005340E6" w:rsidP="00BA5B6F">
            <w:pPr>
              <w:jc w:val="center"/>
              <w:rPr>
                <w:rFonts w:ascii="Calibri" w:hAnsi="Calibri"/>
                <w:sz w:val="16"/>
                <w:szCs w:val="16"/>
              </w:rPr>
            </w:pPr>
            <w:r w:rsidRPr="00192F46">
              <w:rPr>
                <w:rFonts w:ascii="Calibri" w:hAnsi="Calibri"/>
                <w:sz w:val="16"/>
                <w:szCs w:val="16"/>
              </w:rPr>
              <w:t>w przypadku wspólnoty majątkowej podpis Małżonka</w:t>
            </w:r>
          </w:p>
        </w:tc>
      </w:tr>
    </w:tbl>
    <w:p w14:paraId="26CB7EA1"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6923"/>
        <w:gridCol w:w="3080"/>
      </w:tblGrid>
      <w:tr w:rsidR="005340E6" w:rsidRPr="00192F46" w14:paraId="235FC284"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67C59E88" w14:textId="77777777" w:rsidR="005340E6" w:rsidRPr="00192F46" w:rsidRDefault="005340E6" w:rsidP="00BA5B6F">
            <w:pPr>
              <w:pStyle w:val="Nagwek3"/>
              <w:rPr>
                <w:rFonts w:ascii="Calibri" w:hAnsi="Calibri" w:cs="Times New Roman"/>
                <w:sz w:val="18"/>
                <w:szCs w:val="18"/>
              </w:rPr>
            </w:pPr>
            <w:r w:rsidRPr="00192F46">
              <w:rPr>
                <w:rFonts w:ascii="Calibri" w:hAnsi="Calibri" w:cs="Times New Roman"/>
                <w:sz w:val="18"/>
                <w:szCs w:val="18"/>
              </w:rPr>
              <w:t>III. Oświadczenie Małżonka Wnioskodawcy</w:t>
            </w:r>
          </w:p>
        </w:tc>
      </w:tr>
      <w:tr w:rsidR="005340E6" w:rsidRPr="00192F46" w14:paraId="011651CC" w14:textId="77777777" w:rsidTr="00BA5B6F">
        <w:trPr>
          <w:cantSplit/>
          <w:trHeight w:val="397"/>
        </w:trPr>
        <w:tc>
          <w:tcPr>
            <w:tcW w:w="10003" w:type="dxa"/>
            <w:gridSpan w:val="2"/>
            <w:tcBorders>
              <w:top w:val="single" w:sz="4" w:space="0" w:color="000000"/>
              <w:left w:val="single" w:sz="4" w:space="0" w:color="000000"/>
              <w:bottom w:val="single" w:sz="4" w:space="0" w:color="000000"/>
              <w:right w:val="single" w:sz="4" w:space="0" w:color="000000"/>
            </w:tcBorders>
            <w:shd w:val="clear" w:color="auto" w:fill="CBD5F1"/>
            <w:vAlign w:val="center"/>
          </w:tcPr>
          <w:p w14:paraId="2BB60624" w14:textId="77777777" w:rsidR="005340E6" w:rsidRPr="00192F46" w:rsidRDefault="005340E6" w:rsidP="00BA5B6F">
            <w:pPr>
              <w:rPr>
                <w:rFonts w:ascii="Calibri" w:hAnsi="Calibri"/>
              </w:rPr>
            </w:pPr>
            <w:r w:rsidRPr="00192F46">
              <w:rPr>
                <w:rFonts w:ascii="Calibri" w:hAnsi="Calibri"/>
              </w:rPr>
              <w:t>Oświadczam, że (</w:t>
            </w:r>
            <w:r w:rsidRPr="00192F46">
              <w:rPr>
                <w:rFonts w:ascii="Calibri" w:hAnsi="Calibri"/>
                <w:i/>
              </w:rPr>
              <w:t>właściwe zakreślić)</w:t>
            </w:r>
          </w:p>
        </w:tc>
      </w:tr>
      <w:tr w:rsidR="005340E6" w:rsidRPr="00192F46" w14:paraId="007C9642"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504CB3DC" w14:textId="374B4B24" w:rsidR="005340E6" w:rsidRPr="00192F46" w:rsidRDefault="005340E6" w:rsidP="000E1A0B">
            <w:pPr>
              <w:rPr>
                <w:rFonts w:ascii="Calibri" w:hAnsi="Calibri"/>
              </w:rPr>
            </w:pPr>
            <w:r w:rsidRPr="00192F46">
              <w:rPr>
                <w:rFonts w:ascii="Calibri" w:hAnsi="Calibri"/>
              </w:rPr>
              <w:t xml:space="preserve">1. Zobowiązuję się wyrazić zgodę na zaciągnięcie pożyczki przez mojego Małżonka od </w:t>
            </w:r>
            <w:r w:rsidR="000E1A0B">
              <w:rPr>
                <w:rFonts w:ascii="Calibri" w:hAnsi="Calibri"/>
              </w:rPr>
              <w:t>Karkonoskiej Agencji Rozwoju Regionalnego</w:t>
            </w:r>
            <w:r w:rsidR="00833B6F" w:rsidRPr="00192F46">
              <w:rPr>
                <w:rFonts w:ascii="Calibri" w:hAnsi="Calibri"/>
              </w:rPr>
              <w:t xml:space="preserve"> S.A</w:t>
            </w:r>
            <w:r w:rsidRPr="00192F46">
              <w:rPr>
                <w:rFonts w:ascii="Calibri" w:hAnsi="Calibri"/>
              </w:rPr>
              <w:t>.</w:t>
            </w:r>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D3F8" w14:textId="60EF814E"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r w:rsidR="005340E6" w:rsidRPr="00192F46" w14:paraId="46DDDDC5" w14:textId="77777777" w:rsidTr="00BA5B6F">
        <w:trPr>
          <w:trHeight w:val="363"/>
        </w:trPr>
        <w:tc>
          <w:tcPr>
            <w:tcW w:w="6923" w:type="dxa"/>
            <w:tcBorders>
              <w:top w:val="single" w:sz="4" w:space="0" w:color="000000"/>
              <w:left w:val="single" w:sz="4" w:space="0" w:color="000000"/>
              <w:bottom w:val="single" w:sz="4" w:space="0" w:color="000000"/>
            </w:tcBorders>
            <w:shd w:val="clear" w:color="auto" w:fill="auto"/>
            <w:vAlign w:val="center"/>
          </w:tcPr>
          <w:p w14:paraId="469D0831" w14:textId="62A9B390" w:rsidR="005340E6" w:rsidRPr="00192F46" w:rsidRDefault="005340E6" w:rsidP="000E1A0B">
            <w:pPr>
              <w:rPr>
                <w:rFonts w:ascii="Calibri" w:hAnsi="Calibri"/>
              </w:rPr>
            </w:pPr>
            <w:r w:rsidRPr="00192F46">
              <w:rPr>
                <w:rFonts w:ascii="Calibri" w:hAnsi="Calibri"/>
              </w:rPr>
              <w:t xml:space="preserve">2. Zobowiązuję się wyrazić zgodę na poręczenie pożyczki zaciągniętej od </w:t>
            </w:r>
            <w:r w:rsidR="000E1A0B">
              <w:rPr>
                <w:rFonts w:ascii="Calibri" w:hAnsi="Calibri"/>
              </w:rPr>
              <w:t>Karkonoskiej Agencji Rozwoju Regionalnego</w:t>
            </w:r>
            <w:r w:rsidR="000E1A0B" w:rsidRPr="00192F46">
              <w:rPr>
                <w:rFonts w:ascii="Calibri" w:hAnsi="Calibri"/>
              </w:rPr>
              <w:t xml:space="preserve"> S.A.</w:t>
            </w:r>
            <w:bookmarkStart w:id="2" w:name="_GoBack"/>
            <w:bookmarkEnd w:id="2"/>
          </w:p>
        </w:tc>
        <w:tc>
          <w:tcPr>
            <w:tcW w:w="3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00BB5" w14:textId="479D1A2C" w:rsidR="005340E6" w:rsidRPr="00192F46" w:rsidRDefault="00833B6F" w:rsidP="00BA5B6F">
            <w:pPr>
              <w:jc w:val="center"/>
              <w:rPr>
                <w:rFonts w:ascii="Calibri" w:hAnsi="Calibri"/>
              </w:rPr>
            </w:pPr>
            <w:r w:rsidRPr="00192F46">
              <w:rPr>
                <w:rFonts w:ascii="Calibri" w:hAnsi="Calibri" w:cs="Calibri"/>
              </w:rPr>
              <w:t>□</w:t>
            </w:r>
            <w:r w:rsidRPr="00192F46">
              <w:rPr>
                <w:rFonts w:ascii="Calibri" w:eastAsia="Calibri" w:hAnsi="Calibri"/>
              </w:rPr>
              <w:t xml:space="preserve"> </w:t>
            </w:r>
            <w:r w:rsidRPr="00192F46">
              <w:rPr>
                <w:rFonts w:ascii="Calibri" w:hAnsi="Calibri"/>
              </w:rPr>
              <w:t xml:space="preserve">tak   </w:t>
            </w:r>
            <w:r w:rsidRPr="00192F46">
              <w:rPr>
                <w:rFonts w:ascii="Calibri" w:hAnsi="Calibri" w:cs="Calibri"/>
              </w:rPr>
              <w:t>□</w:t>
            </w:r>
            <w:r w:rsidRPr="00192F46">
              <w:rPr>
                <w:rFonts w:ascii="Calibri" w:hAnsi="Calibri"/>
              </w:rPr>
              <w:t xml:space="preserve"> nie</w:t>
            </w:r>
          </w:p>
        </w:tc>
      </w:tr>
    </w:tbl>
    <w:p w14:paraId="48919F30" w14:textId="77777777" w:rsidR="005340E6" w:rsidRPr="00192F46" w:rsidRDefault="005340E6" w:rsidP="005340E6">
      <w:pPr>
        <w:pStyle w:val="Tekstpodstawowy31"/>
        <w:spacing w:line="280" w:lineRule="exact"/>
        <w:ind w:right="-1"/>
        <w:rPr>
          <w:rFonts w:ascii="Calibri" w:hAnsi="Calibri" w:cs="Times New Roman"/>
          <w:sz w:val="18"/>
          <w:szCs w:val="18"/>
        </w:rPr>
      </w:pPr>
    </w:p>
    <w:tbl>
      <w:tblPr>
        <w:tblW w:w="0" w:type="auto"/>
        <w:tblInd w:w="-5" w:type="dxa"/>
        <w:tblLayout w:type="fixed"/>
        <w:tblCellMar>
          <w:left w:w="70" w:type="dxa"/>
          <w:right w:w="70" w:type="dxa"/>
        </w:tblCellMar>
        <w:tblLook w:val="0000" w:firstRow="0" w:lastRow="0" w:firstColumn="0" w:lastColumn="0" w:noHBand="0" w:noVBand="0"/>
      </w:tblPr>
      <w:tblGrid>
        <w:gridCol w:w="1346"/>
        <w:gridCol w:w="168"/>
        <w:gridCol w:w="3242"/>
        <w:gridCol w:w="163"/>
        <w:gridCol w:w="5084"/>
      </w:tblGrid>
      <w:tr w:rsidR="005340E6" w:rsidRPr="00192F46" w14:paraId="0C530066" w14:textId="77777777" w:rsidTr="00833B6F">
        <w:trPr>
          <w:trHeight w:val="1287"/>
        </w:trPr>
        <w:tc>
          <w:tcPr>
            <w:tcW w:w="1346" w:type="dxa"/>
            <w:tcBorders>
              <w:top w:val="single" w:sz="4" w:space="0" w:color="000000"/>
              <w:left w:val="single" w:sz="4" w:space="0" w:color="000000"/>
              <w:bottom w:val="single" w:sz="4" w:space="0" w:color="000000"/>
            </w:tcBorders>
            <w:shd w:val="clear" w:color="auto" w:fill="auto"/>
            <w:vAlign w:val="bottom"/>
          </w:tcPr>
          <w:p w14:paraId="1594DF5D" w14:textId="77777777" w:rsidR="005340E6" w:rsidRPr="00192F46" w:rsidRDefault="005340E6" w:rsidP="00BA5B6F">
            <w:pPr>
              <w:jc w:val="center"/>
              <w:rPr>
                <w:rFonts w:ascii="Calibri" w:hAnsi="Calibri"/>
                <w:sz w:val="16"/>
                <w:szCs w:val="16"/>
              </w:rPr>
            </w:pPr>
            <w:r w:rsidRPr="00192F46">
              <w:rPr>
                <w:rFonts w:ascii="Calibri" w:hAnsi="Calibri"/>
                <w:sz w:val="16"/>
                <w:szCs w:val="16"/>
              </w:rPr>
              <w:t>Data</w:t>
            </w:r>
          </w:p>
        </w:tc>
        <w:tc>
          <w:tcPr>
            <w:tcW w:w="168" w:type="dxa"/>
            <w:tcBorders>
              <w:left w:val="single" w:sz="4" w:space="0" w:color="000000"/>
            </w:tcBorders>
            <w:shd w:val="clear" w:color="auto" w:fill="auto"/>
            <w:vAlign w:val="bottom"/>
          </w:tcPr>
          <w:p w14:paraId="0B49ADFB" w14:textId="77777777" w:rsidR="005340E6" w:rsidRPr="00192F46" w:rsidRDefault="005340E6" w:rsidP="00BA5B6F">
            <w:pPr>
              <w:snapToGrid w:val="0"/>
              <w:jc w:val="center"/>
              <w:rPr>
                <w:rFonts w:ascii="Calibri" w:hAnsi="Calibri"/>
                <w:sz w:val="16"/>
                <w:szCs w:val="16"/>
              </w:rPr>
            </w:pPr>
          </w:p>
        </w:tc>
        <w:tc>
          <w:tcPr>
            <w:tcW w:w="3242" w:type="dxa"/>
            <w:tcBorders>
              <w:top w:val="single" w:sz="4" w:space="0" w:color="000000"/>
              <w:left w:val="single" w:sz="4" w:space="0" w:color="000000"/>
              <w:bottom w:val="single" w:sz="4" w:space="0" w:color="000000"/>
            </w:tcBorders>
            <w:shd w:val="clear" w:color="auto" w:fill="auto"/>
            <w:vAlign w:val="bottom"/>
          </w:tcPr>
          <w:p w14:paraId="24A43CB1" w14:textId="77777777" w:rsidR="005340E6" w:rsidRPr="00192F46" w:rsidRDefault="005340E6" w:rsidP="00BA5B6F">
            <w:pPr>
              <w:snapToGrid w:val="0"/>
              <w:jc w:val="center"/>
              <w:rPr>
                <w:rFonts w:ascii="Calibri" w:hAnsi="Calibri"/>
                <w:sz w:val="16"/>
                <w:szCs w:val="16"/>
              </w:rPr>
            </w:pPr>
          </w:p>
          <w:p w14:paraId="4BB92938" w14:textId="77777777" w:rsidR="005340E6" w:rsidRPr="00192F46" w:rsidRDefault="005340E6" w:rsidP="00BA5B6F">
            <w:pPr>
              <w:jc w:val="center"/>
              <w:rPr>
                <w:rFonts w:ascii="Calibri" w:hAnsi="Calibri"/>
                <w:sz w:val="16"/>
                <w:szCs w:val="16"/>
              </w:rPr>
            </w:pPr>
            <w:r w:rsidRPr="00192F46">
              <w:rPr>
                <w:rFonts w:ascii="Calibri" w:hAnsi="Calibri"/>
                <w:sz w:val="16"/>
                <w:szCs w:val="16"/>
              </w:rPr>
              <w:t>miejscowość</w:t>
            </w:r>
          </w:p>
        </w:tc>
        <w:tc>
          <w:tcPr>
            <w:tcW w:w="163" w:type="dxa"/>
            <w:tcBorders>
              <w:left w:val="single" w:sz="4" w:space="0" w:color="000000"/>
            </w:tcBorders>
            <w:shd w:val="clear" w:color="auto" w:fill="auto"/>
            <w:vAlign w:val="bottom"/>
          </w:tcPr>
          <w:p w14:paraId="196F17CC" w14:textId="77777777" w:rsidR="005340E6" w:rsidRPr="00192F46" w:rsidRDefault="005340E6" w:rsidP="00BA5B6F">
            <w:pPr>
              <w:snapToGrid w:val="0"/>
              <w:jc w:val="center"/>
              <w:rPr>
                <w:rFonts w:ascii="Calibri" w:hAnsi="Calibri"/>
                <w:sz w:val="16"/>
                <w:szCs w:val="16"/>
              </w:rPr>
            </w:pPr>
          </w:p>
        </w:tc>
        <w:tc>
          <w:tcPr>
            <w:tcW w:w="508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0A767" w14:textId="77777777" w:rsidR="005340E6" w:rsidRPr="00192F46" w:rsidRDefault="005340E6" w:rsidP="00BA5B6F">
            <w:pPr>
              <w:jc w:val="center"/>
              <w:rPr>
                <w:rFonts w:ascii="Calibri" w:hAnsi="Calibri"/>
                <w:sz w:val="16"/>
                <w:szCs w:val="16"/>
              </w:rPr>
            </w:pPr>
            <w:r w:rsidRPr="00192F46">
              <w:rPr>
                <w:rFonts w:ascii="Calibri" w:hAnsi="Calibri"/>
                <w:sz w:val="16"/>
                <w:szCs w:val="16"/>
              </w:rPr>
              <w:t>podpis Małżonka  Wnioskodawcy</w:t>
            </w:r>
          </w:p>
        </w:tc>
      </w:tr>
    </w:tbl>
    <w:p w14:paraId="674304B2" w14:textId="77777777" w:rsidR="005340E6" w:rsidRPr="00192F46" w:rsidRDefault="005340E6" w:rsidP="005340E6">
      <w:pPr>
        <w:pStyle w:val="Tekstpodstawowy31"/>
        <w:spacing w:line="280" w:lineRule="exact"/>
        <w:ind w:right="-1"/>
        <w:rPr>
          <w:rFonts w:ascii="Calibri" w:hAnsi="Calibri" w:cs="Times New Roman"/>
          <w:sz w:val="18"/>
          <w:szCs w:val="18"/>
        </w:rPr>
      </w:pPr>
    </w:p>
    <w:p w14:paraId="111810FC" w14:textId="77777777" w:rsidR="005340E6" w:rsidRPr="00192F46" w:rsidRDefault="005340E6" w:rsidP="005340E6">
      <w:pPr>
        <w:pStyle w:val="Opis1"/>
        <w:spacing w:line="260" w:lineRule="exact"/>
        <w:ind w:left="0" w:right="-851" w:firstLine="0"/>
        <w:jc w:val="both"/>
        <w:rPr>
          <w:rFonts w:ascii="Calibri" w:hAnsi="Calibri" w:cs="Times New Roman"/>
          <w:sz w:val="18"/>
          <w:szCs w:val="18"/>
        </w:rPr>
      </w:pPr>
    </w:p>
    <w:p w14:paraId="7C293103" w14:textId="7E2460B8" w:rsidR="00A409EB" w:rsidRPr="00192F46" w:rsidRDefault="00A409EB" w:rsidP="005340E6">
      <w:pPr>
        <w:rPr>
          <w:sz w:val="16"/>
          <w:szCs w:val="16"/>
        </w:rPr>
      </w:pPr>
    </w:p>
    <w:sectPr w:rsidR="00A409EB" w:rsidRPr="00192F46" w:rsidSect="005340E6">
      <w:headerReference w:type="default" r:id="rId9"/>
      <w:footerReference w:type="default" r:id="rId10"/>
      <w:pgSz w:w="11906" w:h="16838" w:code="9"/>
      <w:pgMar w:top="1702" w:right="851" w:bottom="426" w:left="851" w:header="0" w:footer="2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A3009" w14:textId="77777777" w:rsidR="00CF439A" w:rsidRDefault="00CF439A" w:rsidP="00C71600">
      <w:r>
        <w:separator/>
      </w:r>
    </w:p>
  </w:endnote>
  <w:endnote w:type="continuationSeparator" w:id="0">
    <w:p w14:paraId="76868469" w14:textId="77777777" w:rsidR="00CF439A" w:rsidRDefault="00CF439A"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G Times">
    <w:altName w:val="Times New Roman"/>
    <w:charset w:val="EE"/>
    <w:family w:val="roman"/>
    <w:pitch w:val="variable"/>
  </w:font>
  <w:font w:name="Liberation Serif">
    <w:altName w:val="Times New Roman"/>
    <w:charset w:val="EE"/>
    <w:family w:val="roman"/>
    <w:pitch w:val="variable"/>
  </w:font>
  <w:font w:name="font481">
    <w:altName w:val="Times New Roman"/>
    <w:charset w:val="EE"/>
    <w:family w:val="auto"/>
    <w:pitch w:val="variable"/>
  </w:font>
  <w:font w:name="NSimSun">
    <w:panose1 w:val="02010609030101010101"/>
    <w:charset w:val="86"/>
    <w:family w:val="modern"/>
    <w:pitch w:val="fixed"/>
    <w:sig w:usb0="0000028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D49F3" w14:textId="294E0588" w:rsidR="00695988" w:rsidRPr="00040105" w:rsidRDefault="00EE043E" w:rsidP="005340E6">
    <w:pPr>
      <w:pStyle w:val="Stopka"/>
      <w:jc w:val="right"/>
    </w:pPr>
    <w:r>
      <w:fldChar w:fldCharType="begin"/>
    </w:r>
    <w:r>
      <w:instrText>PAGE   \* MERGEFORMAT</w:instrText>
    </w:r>
    <w:r>
      <w:fldChar w:fldCharType="separate"/>
    </w:r>
    <w:r w:rsidR="000E1A0B">
      <w:rPr>
        <w:noProof/>
      </w:rPr>
      <w:t>16</w:t>
    </w:r>
    <w:r>
      <w:fldChar w:fldCharType="end"/>
    </w:r>
    <w:r w:rsidR="00A3410B" w:rsidRPr="00040105">
      <w:t>/</w:t>
    </w:r>
    <w:r w:rsidR="00E46EC8">
      <w:fldChar w:fldCharType="begin"/>
    </w:r>
    <w:r w:rsidR="00E46EC8" w:rsidRPr="00040105">
      <w:instrText xml:space="preserve"> NUMPAGES   \* MERGEFORMAT </w:instrText>
    </w:r>
    <w:r w:rsidR="00E46EC8">
      <w:fldChar w:fldCharType="separate"/>
    </w:r>
    <w:r w:rsidR="000E1A0B">
      <w:rPr>
        <w:noProof/>
      </w:rPr>
      <w:t>17</w:t>
    </w:r>
    <w:r w:rsidR="00E46EC8">
      <w:rPr>
        <w:noProof/>
      </w:rPr>
      <w:fldChar w:fldCharType="end"/>
    </w:r>
  </w:p>
  <w:p w14:paraId="68BEC880" w14:textId="0D3736C9" w:rsidR="002D6E5D" w:rsidRDefault="00EC03BD">
    <w:r>
      <w:rPr>
        <w:noProof/>
        <w:lang w:eastAsia="pl-PL"/>
      </w:rPr>
      <w:drawing>
        <wp:anchor distT="0" distB="0" distL="114300" distR="114300" simplePos="0" relativeHeight="251669504" behindDoc="1" locked="0" layoutInCell="1" allowOverlap="1" wp14:anchorId="71255FC4" wp14:editId="7C472FA0">
          <wp:simplePos x="0" y="0"/>
          <wp:positionH relativeFrom="column">
            <wp:posOffset>819785</wp:posOffset>
          </wp:positionH>
          <wp:positionV relativeFrom="paragraph">
            <wp:posOffset>62914</wp:posOffset>
          </wp:positionV>
          <wp:extent cx="2546016" cy="1798661"/>
          <wp:effectExtent l="0" t="0" r="0" b="5080"/>
          <wp:wrapNone/>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6016" cy="1798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82A">
      <w:rPr>
        <w:noProof/>
        <w:lang w:eastAsia="pl-PL"/>
      </w:rPr>
      <mc:AlternateContent>
        <mc:Choice Requires="wps">
          <w:drawing>
            <wp:anchor distT="0" distB="0" distL="114300" distR="114300" simplePos="0" relativeHeight="251660288" behindDoc="0" locked="0" layoutInCell="1" allowOverlap="1" wp14:anchorId="1595C577" wp14:editId="3D819DF4">
              <wp:simplePos x="0" y="0"/>
              <wp:positionH relativeFrom="column">
                <wp:posOffset>-33020</wp:posOffset>
              </wp:positionH>
              <wp:positionV relativeFrom="paragraph">
                <wp:posOffset>83820</wp:posOffset>
              </wp:positionV>
              <wp:extent cx="6515100" cy="0"/>
              <wp:effectExtent l="0" t="0" r="0" b="0"/>
              <wp:wrapNone/>
              <wp:docPr id="17" name="Łącznik prosty 17"/>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174CE" id="Łącznik prosty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6.6pt" to="510.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" strokecolor="black [3213]" strokeweight=".5pt">
              <v:stroke joinstyle="miter"/>
            </v:line>
          </w:pict>
        </mc:Fallback>
      </mc:AlternateContent>
    </w:r>
  </w:p>
  <w:p w14:paraId="72167E93" w14:textId="77777777" w:rsidR="00EC03BD" w:rsidRDefault="00EC03BD"/>
  <w:p w14:paraId="0C19C953" w14:textId="31D898E2" w:rsidR="002D6E5D" w:rsidRPr="004A4E7B" w:rsidRDefault="00EC03BD" w:rsidP="00EC03BD">
    <w:pPr>
      <w:jc w:val="center"/>
      <w:rPr>
        <w:b/>
        <w:bCs/>
        <w:sz w:val="20"/>
        <w:szCs w:val="20"/>
      </w:rPr>
    </w:pPr>
    <w:r w:rsidRPr="004A4E7B">
      <w:rPr>
        <w:b/>
        <w:bCs/>
        <w:sz w:val="20"/>
        <w:szCs w:val="20"/>
      </w:rPr>
      <w:t>Pożyczka Branżowa COVID–19</w:t>
    </w:r>
  </w:p>
  <w:p w14:paraId="1C614352" w14:textId="04C8AC09" w:rsidR="00EC03BD" w:rsidRDefault="007C38AE" w:rsidP="00EC03BD">
    <w:pPr>
      <w:jc w:val="center"/>
    </w:pPr>
    <w:r>
      <w:rPr>
        <w:noProof/>
        <w:lang w:eastAsia="pl-PL"/>
      </w:rPr>
      <w:drawing>
        <wp:anchor distT="0" distB="0" distL="114300" distR="114300" simplePos="0" relativeHeight="251673600" behindDoc="0" locked="0" layoutInCell="1" allowOverlap="1" wp14:anchorId="186EC54F" wp14:editId="67C623AC">
          <wp:simplePos x="0" y="0"/>
          <wp:positionH relativeFrom="margin">
            <wp:align>left</wp:align>
          </wp:positionH>
          <wp:positionV relativeFrom="paragraph">
            <wp:posOffset>78740</wp:posOffset>
          </wp:positionV>
          <wp:extent cx="762000" cy="762000"/>
          <wp:effectExtent l="0" t="0" r="0" b="0"/>
          <wp:wrapNone/>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2576" behindDoc="0" locked="0" layoutInCell="1" allowOverlap="1" wp14:anchorId="7E75038A" wp14:editId="1F694F9E">
          <wp:simplePos x="0" y="0"/>
          <wp:positionH relativeFrom="column">
            <wp:posOffset>5443220</wp:posOffset>
          </wp:positionH>
          <wp:positionV relativeFrom="paragraph">
            <wp:posOffset>99060</wp:posOffset>
          </wp:positionV>
          <wp:extent cx="795020" cy="781685"/>
          <wp:effectExtent l="0" t="0" r="5080" b="0"/>
          <wp:wrapNone/>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50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116CB" w14:textId="51126FA7" w:rsidR="00342F71" w:rsidRDefault="00342F71" w:rsidP="002D6E5D">
    <w:pPr>
      <w:pStyle w:val="Stopka"/>
      <w:rPr>
        <w:sz w:val="15"/>
        <w:szCs w:val="15"/>
      </w:rPr>
    </w:pPr>
    <w:r>
      <w:rPr>
        <w:sz w:val="15"/>
        <w:szCs w:val="15"/>
      </w:rPr>
      <w:t xml:space="preserve"> </w:t>
    </w:r>
    <w:r>
      <w:rPr>
        <w:sz w:val="15"/>
        <w:szCs w:val="15"/>
      </w:rPr>
      <w:tab/>
    </w:r>
  </w:p>
  <w:p w14:paraId="54E1DD67" w14:textId="00FBC198" w:rsidR="00342F71" w:rsidRDefault="00A409EB" w:rsidP="002D6E5D">
    <w:pPr>
      <w:pStyle w:val="Stopka"/>
      <w:rPr>
        <w:sz w:val="15"/>
        <w:szCs w:val="15"/>
      </w:rPr>
    </w:pPr>
    <w:r w:rsidRPr="002D6E5D">
      <w:rPr>
        <w:noProof/>
        <w:lang w:eastAsia="pl-PL"/>
      </w:rPr>
      <w:drawing>
        <wp:anchor distT="0" distB="0" distL="114300" distR="114300" simplePos="0" relativeHeight="251667456" behindDoc="1" locked="0" layoutInCell="1" allowOverlap="1" wp14:anchorId="40B7C4A4" wp14:editId="4428E9BE">
          <wp:simplePos x="0" y="0"/>
          <wp:positionH relativeFrom="column">
            <wp:posOffset>3295345</wp:posOffset>
          </wp:positionH>
          <wp:positionV relativeFrom="paragraph">
            <wp:posOffset>14697</wp:posOffset>
          </wp:positionV>
          <wp:extent cx="1901369" cy="540226"/>
          <wp:effectExtent l="0" t="0" r="0" b="0"/>
          <wp:wrapNone/>
          <wp:docPr id="470" name="Obraz 470" descr="Obraz zawierający znak, czerwony, siedzi,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r.tif"/>
                  <pic:cNvPicPr/>
                </pic:nvPicPr>
                <pic:blipFill>
                  <a:blip r:embed="rId4">
                    <a:extLst>
                      <a:ext uri="{28A0092B-C50C-407E-A947-70E740481C1C}">
                        <a14:useLocalDpi xmlns:a14="http://schemas.microsoft.com/office/drawing/2010/main" val="0"/>
                      </a:ext>
                    </a:extLst>
                  </a:blip>
                  <a:stretch>
                    <a:fillRect/>
                  </a:stretch>
                </pic:blipFill>
                <pic:spPr>
                  <a:xfrm>
                    <a:off x="0" y="0"/>
                    <a:ext cx="1908731" cy="542318"/>
                  </a:xfrm>
                  <a:prstGeom prst="rect">
                    <a:avLst/>
                  </a:prstGeom>
                </pic:spPr>
              </pic:pic>
            </a:graphicData>
          </a:graphic>
          <wp14:sizeRelH relativeFrom="page">
            <wp14:pctWidth>0</wp14:pctWidth>
          </wp14:sizeRelH>
          <wp14:sizeRelV relativeFrom="page">
            <wp14:pctHeight>0</wp14:pctHeight>
          </wp14:sizeRelV>
        </wp:anchor>
      </w:drawing>
    </w:r>
  </w:p>
  <w:p w14:paraId="6E7A46F2" w14:textId="4833A989" w:rsidR="002D6E5D" w:rsidRDefault="00342F71" w:rsidP="002D6E5D">
    <w:pPr>
      <w:pStyle w:val="Stopka"/>
      <w:rPr>
        <w:sz w:val="15"/>
        <w:szCs w:val="15"/>
      </w:rPr>
    </w:pPr>
    <w:r>
      <w:rPr>
        <w:sz w:val="15"/>
        <w:szCs w:val="15"/>
      </w:rPr>
      <w:tab/>
    </w:r>
    <w:r w:rsidR="002D6E5D">
      <w:rPr>
        <w:sz w:val="15"/>
        <w:szCs w:val="15"/>
      </w:rPr>
      <w:br/>
    </w:r>
  </w:p>
  <w:p w14:paraId="096A9E79" w14:textId="78C5617D" w:rsidR="002D6E5D" w:rsidRDefault="002D6E5D" w:rsidP="002D6E5D">
    <w:pPr>
      <w:pStyle w:val="Stopka"/>
      <w:rPr>
        <w:sz w:val="15"/>
        <w:szCs w:val="15"/>
      </w:rPr>
    </w:pPr>
  </w:p>
  <w:p w14:paraId="116908BA" w14:textId="77777777" w:rsidR="00CC782A" w:rsidRDefault="00CC782A" w:rsidP="002D6E5D">
    <w:pPr>
      <w:pStyle w:val="Stopka"/>
      <w:rPr>
        <w:sz w:val="15"/>
        <w:szCs w:val="15"/>
      </w:rPr>
    </w:pPr>
  </w:p>
  <w:p w14:paraId="0CDC9232" w14:textId="77777777" w:rsidR="00F16507" w:rsidRDefault="00F165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F74A4" w14:textId="77777777" w:rsidR="00CF439A" w:rsidRDefault="00CF439A" w:rsidP="00C71600">
      <w:r>
        <w:separator/>
      </w:r>
    </w:p>
  </w:footnote>
  <w:footnote w:type="continuationSeparator" w:id="0">
    <w:p w14:paraId="138DACCB" w14:textId="77777777" w:rsidR="00CF439A" w:rsidRDefault="00CF439A" w:rsidP="00C71600">
      <w:r>
        <w:continuationSeparator/>
      </w:r>
    </w:p>
  </w:footnote>
  <w:footnote w:id="1">
    <w:p w14:paraId="635051BC" w14:textId="77777777" w:rsidR="005340E6" w:rsidRPr="005340E6" w:rsidRDefault="005340E6" w:rsidP="005340E6">
      <w:pPr>
        <w:pStyle w:val="Tekstprzypisudolnego"/>
        <w:jc w:val="both"/>
        <w:rPr>
          <w:rFonts w:asciiTheme="minorHAnsi" w:hAnsiTheme="minorHAnsi"/>
          <w:sz w:val="16"/>
          <w:szCs w:val="16"/>
        </w:rPr>
      </w:pPr>
      <w:r w:rsidRPr="00ED6801">
        <w:rPr>
          <w:rStyle w:val="Odwoanieprzypisudolnego"/>
          <w:sz w:val="16"/>
          <w:szCs w:val="16"/>
        </w:rPr>
        <w:footnoteRef/>
      </w:r>
      <w:r w:rsidRPr="00ED6801">
        <w:rPr>
          <w:sz w:val="16"/>
          <w:szCs w:val="16"/>
        </w:rPr>
        <w:t xml:space="preserve"> </w:t>
      </w:r>
      <w:r w:rsidRPr="005340E6">
        <w:rPr>
          <w:rFonts w:asciiTheme="minorHAnsi" w:hAnsiTheme="minorHAnsi"/>
          <w:sz w:val="16"/>
          <w:szCs w:val="16"/>
        </w:rPr>
        <w:t xml:space="preserve">Pożyczkobiorca może skorzystać maksymalnie z 12 miesięcy karencji w spłacie kapitału </w:t>
      </w:r>
      <w:r w:rsidRPr="005340E6">
        <w:rPr>
          <w:rFonts w:asciiTheme="minorHAnsi" w:hAnsiTheme="minorHAnsi"/>
          <w:b/>
          <w:sz w:val="16"/>
          <w:szCs w:val="16"/>
        </w:rPr>
        <w:t>lub</w:t>
      </w:r>
      <w:r w:rsidRPr="005340E6">
        <w:rPr>
          <w:rFonts w:asciiTheme="minorHAnsi" w:hAnsiTheme="minorHAnsi"/>
          <w:sz w:val="16"/>
          <w:szCs w:val="16"/>
        </w:rPr>
        <w:t xml:space="preserve"> z 6 miesięcy zawieszenia („wakacji”) w spłacie rat kapitałowo-odsetkowych (</w:t>
      </w:r>
      <w:r w:rsidRPr="005340E6">
        <w:rPr>
          <w:rFonts w:asciiTheme="minorHAnsi" w:hAnsiTheme="minorHAnsi"/>
          <w:bCs/>
          <w:sz w:val="16"/>
          <w:szCs w:val="16"/>
          <w:lang w:eastAsia="ar-SA"/>
        </w:rPr>
        <w:t>Wnioskodawca zobligowany jest do dostarczania dokumentów księgowych  potwierdzających miesięczne obroty/przychody za okres „wakacji”).</w:t>
      </w:r>
    </w:p>
  </w:footnote>
  <w:footnote w:id="2">
    <w:p w14:paraId="1B5C905C" w14:textId="77777777" w:rsidR="005340E6" w:rsidRDefault="005340E6" w:rsidP="005340E6">
      <w:pPr>
        <w:pStyle w:val="Tekstprzypisudolnego"/>
        <w:jc w:val="both"/>
      </w:pPr>
    </w:p>
    <w:p w14:paraId="491AE4F3" w14:textId="77777777" w:rsidR="005340E6" w:rsidRPr="0028006A" w:rsidRDefault="005340E6" w:rsidP="005340E6">
      <w:pPr>
        <w:pStyle w:val="Tekstprzypisudolnego"/>
        <w:jc w:val="both"/>
        <w:rPr>
          <w:sz w:val="16"/>
          <w:szCs w:val="16"/>
        </w:rPr>
      </w:pPr>
      <w:r w:rsidRPr="0028006A">
        <w:rPr>
          <w:rStyle w:val="Odwoanieprzypisudolnego"/>
          <w:sz w:val="16"/>
          <w:szCs w:val="16"/>
        </w:rPr>
        <w:footnoteRef/>
      </w:r>
      <w:r w:rsidRPr="0028006A">
        <w:rPr>
          <w:sz w:val="16"/>
          <w:szCs w:val="16"/>
        </w:rPr>
        <w:t xml:space="preserve"> </w:t>
      </w:r>
      <w:r w:rsidRPr="005340E6">
        <w:rPr>
          <w:rFonts w:asciiTheme="minorHAnsi" w:hAnsiTheme="minorHAnsi"/>
          <w:sz w:val="16"/>
          <w:szCs w:val="16"/>
        </w:rPr>
        <w:t>Należy podać liczbę nowoutworzonych miejsc pracy, rozumianych jako etaty w pełnym wymiarze czasu pracy, które powstaną do 24 miesięcy od dnia zawarcia Umowy pożyczkowej.</w:t>
      </w:r>
      <w:r w:rsidRPr="0028006A">
        <w:rPr>
          <w:sz w:val="16"/>
          <w:szCs w:val="16"/>
        </w:rPr>
        <w:t xml:space="preserve"> </w:t>
      </w:r>
    </w:p>
  </w:footnote>
  <w:footnote w:id="3">
    <w:p w14:paraId="27CE1BB7" w14:textId="77777777" w:rsidR="005340E6" w:rsidRPr="00CF4165"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CF4165">
        <w:rPr>
          <w:rFonts w:ascii="Calibri" w:hAnsi="Calibri"/>
          <w:sz w:val="16"/>
          <w:szCs w:val="16"/>
        </w:rPr>
        <w:t xml:space="preserve">Można wskazać </w:t>
      </w:r>
      <w:r w:rsidRPr="00CF4165">
        <w:rPr>
          <w:rFonts w:ascii="Calibri" w:hAnsi="Calibri" w:cs="Calibri"/>
          <w:color w:val="000000"/>
          <w:sz w:val="16"/>
          <w:szCs w:val="16"/>
        </w:rPr>
        <w:t>dowolny miesiąc kalendarzowy w porównaniu do miesiąca poprzedniego w 2020 roku, za wyjątkiem miesiąca lutego 2020 roku w porównaniu do miesiąca stycznia 2020 roku.</w:t>
      </w:r>
    </w:p>
  </w:footnote>
  <w:footnote w:id="4">
    <w:p w14:paraId="290A025D" w14:textId="77777777" w:rsidR="005340E6" w:rsidRPr="00380922"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5">
    <w:p w14:paraId="00097D2F" w14:textId="77777777" w:rsidR="005340E6" w:rsidRPr="00380922" w:rsidRDefault="005340E6" w:rsidP="005340E6">
      <w:pPr>
        <w:pStyle w:val="Tekstprzypisudolnego"/>
        <w:ind w:right="-1" w:hanging="142"/>
        <w:jc w:val="both"/>
        <w:rPr>
          <w:rFonts w:ascii="Calibri" w:hAnsi="Calibri"/>
          <w:sz w:val="16"/>
          <w:szCs w:val="16"/>
        </w:rPr>
      </w:pPr>
      <w:r w:rsidRPr="0099345E">
        <w:rPr>
          <w:rStyle w:val="Odwoanieprzypisudolnego"/>
          <w:rFonts w:ascii="Verdana" w:hAnsi="Verdana"/>
          <w:sz w:val="12"/>
          <w:szCs w:val="12"/>
        </w:rPr>
        <w:footnoteRef/>
      </w:r>
      <w:r w:rsidRPr="0099345E">
        <w:rPr>
          <w:rFonts w:ascii="Verdana" w:hAnsi="Verdana"/>
          <w:sz w:val="12"/>
          <w:szCs w:val="12"/>
        </w:rPr>
        <w:t xml:space="preserve"> </w:t>
      </w:r>
      <w:r w:rsidRPr="00380922">
        <w:rPr>
          <w:rFonts w:ascii="Calibri" w:hAnsi="Calibri" w:cs="Calibri"/>
          <w:color w:val="000000"/>
          <w:sz w:val="16"/>
          <w:szCs w:val="16"/>
        </w:rPr>
        <w:t>Stan na koniec miesiąca poprzedzającego dzień z</w:t>
      </w:r>
      <w:r>
        <w:rPr>
          <w:rFonts w:ascii="Calibri" w:hAnsi="Calibri" w:cs="Calibri"/>
          <w:color w:val="000000"/>
          <w:sz w:val="16"/>
          <w:szCs w:val="16"/>
        </w:rPr>
        <w:t>łożenia wniosku.</w:t>
      </w:r>
    </w:p>
  </w:footnote>
  <w:footnote w:id="6">
    <w:p w14:paraId="07142DEC" w14:textId="77777777" w:rsidR="005340E6" w:rsidRPr="005340E6" w:rsidRDefault="005340E6"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Wypełnić wyłącznie w przypadku wspólnoty małżeńskiej.</w:t>
      </w:r>
    </w:p>
  </w:footnote>
  <w:footnote w:id="7">
    <w:p w14:paraId="2C3272E8" w14:textId="77777777" w:rsidR="005340E6" w:rsidRPr="005340E6" w:rsidRDefault="005340E6" w:rsidP="005340E6">
      <w:pPr>
        <w:pStyle w:val="Tekstprzypisudolnego"/>
        <w:rPr>
          <w:rFonts w:asciiTheme="minorHAnsi" w:hAnsiTheme="minorHAnsi"/>
        </w:rPr>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Wpisać odpowiednio: właściciel/ współwłaściciel firmy, pracownik, umowa o dzieło/zlecenie , renta/emerytura.</w:t>
      </w:r>
    </w:p>
  </w:footnote>
  <w:footnote w:id="8">
    <w:p w14:paraId="266EE9F2" w14:textId="77777777" w:rsidR="005340E6" w:rsidRDefault="005340E6" w:rsidP="005340E6">
      <w:pPr>
        <w:pStyle w:val="Tekstprzypisudolnego"/>
      </w:pPr>
      <w:r w:rsidRPr="005340E6">
        <w:rPr>
          <w:rStyle w:val="Znakiprzypiswdolnych"/>
          <w:rFonts w:asciiTheme="minorHAnsi" w:hAnsiTheme="minorHAnsi"/>
        </w:rPr>
        <w:footnoteRef/>
      </w:r>
      <w:r w:rsidRPr="005340E6">
        <w:rPr>
          <w:rFonts w:asciiTheme="minorHAnsi" w:eastAsia="Times New Roman" w:hAnsiTheme="minorHAnsi"/>
          <w:sz w:val="16"/>
          <w:szCs w:val="16"/>
        </w:rPr>
        <w:t xml:space="preserve"> </w:t>
      </w:r>
      <w:r w:rsidRPr="005340E6">
        <w:rPr>
          <w:rFonts w:asciiTheme="minorHAnsi" w:hAnsiTheme="minorHAnsi"/>
          <w:sz w:val="16"/>
          <w:szCs w:val="16"/>
        </w:rPr>
        <w:t>Zaznaczyć znakiem „X” odpowiednio:  W-Wnioskodawca; M- Małżonek Wnioskodawcy;</w:t>
      </w:r>
      <w:r>
        <w:rPr>
          <w:sz w:val="16"/>
          <w:szCs w:val="16"/>
        </w:rPr>
        <w:t xml:space="preserve"> </w:t>
      </w:r>
    </w:p>
  </w:footnote>
  <w:footnote w:id="9">
    <w:p w14:paraId="0811AB01" w14:textId="77777777" w:rsidR="005340E6" w:rsidRDefault="005340E6" w:rsidP="005340E6">
      <w:pPr>
        <w:pStyle w:val="Tekstprzypisudolnego"/>
      </w:pPr>
      <w:r>
        <w:rPr>
          <w:rStyle w:val="Znakiprzypiswdolnych"/>
          <w:rFonts w:ascii="Calibri" w:hAnsi="Calibri"/>
        </w:rPr>
        <w:footnoteRef/>
      </w:r>
      <w:r>
        <w:rPr>
          <w:rFonts w:eastAsia="Times New Roman"/>
        </w:rPr>
        <w:t xml:space="preserve"> </w:t>
      </w:r>
      <w:r>
        <w:rPr>
          <w:sz w:val="16"/>
          <w:szCs w:val="16"/>
        </w:rPr>
        <w:t>Zaznaczyć znakiem „X” odpowiednio:  W-Wnioskodawca; M- Małżonek Wnioskodawcy; W+M - współwłasność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A0CF" w14:textId="5C3FA512" w:rsidR="009C0D0D" w:rsidRDefault="00711E1D" w:rsidP="009C0D0D">
    <w:pPr>
      <w:jc w:val="lef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0528" behindDoc="1" locked="0" layoutInCell="1" allowOverlap="1" wp14:anchorId="7C03971F" wp14:editId="14936775">
          <wp:simplePos x="0" y="0"/>
          <wp:positionH relativeFrom="margin">
            <wp:posOffset>-178435</wp:posOffset>
          </wp:positionH>
          <wp:positionV relativeFrom="paragraph">
            <wp:posOffset>203390</wp:posOffset>
          </wp:positionV>
          <wp:extent cx="3209290" cy="897890"/>
          <wp:effectExtent l="0" t="0" r="0" b="0"/>
          <wp:wrapNone/>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2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781C3" w14:textId="42589B03" w:rsidR="009C0D0D" w:rsidRPr="001D5580" w:rsidRDefault="00711E1D" w:rsidP="00E56A86">
    <w:pPr>
      <w:jc w:val="right"/>
      <w:rPr>
        <w:rFonts w:ascii="Times New Roman" w:eastAsia="Times New Roman" w:hAnsi="Times New Roman" w:cs="Times New Roman"/>
        <w:color w:val="auto"/>
        <w:sz w:val="24"/>
        <w:szCs w:val="24"/>
        <w:lang w:eastAsia="pl-PL"/>
      </w:rPr>
    </w:pPr>
    <w:r>
      <w:rPr>
        <w:noProof/>
        <w:lang w:eastAsia="pl-PL"/>
      </w:rPr>
      <w:drawing>
        <wp:anchor distT="0" distB="0" distL="114300" distR="114300" simplePos="0" relativeHeight="251671552" behindDoc="0" locked="0" layoutInCell="1" allowOverlap="1" wp14:anchorId="3A152A67" wp14:editId="02DFE812">
          <wp:simplePos x="0" y="0"/>
          <wp:positionH relativeFrom="margin">
            <wp:posOffset>3897972</wp:posOffset>
          </wp:positionH>
          <wp:positionV relativeFrom="paragraph">
            <wp:posOffset>149070</wp:posOffset>
          </wp:positionV>
          <wp:extent cx="2587054" cy="634560"/>
          <wp:effectExtent l="0" t="0" r="3810" b="635"/>
          <wp:wrapNone/>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87054" cy="63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934" w:rsidRPr="001D5580">
      <w:rPr>
        <w:rFonts w:ascii="Times New Roman" w:eastAsia="Times New Roman" w:hAnsi="Times New Roman" w:cs="Times New Roman"/>
        <w:color w:val="auto"/>
        <w:sz w:val="24"/>
        <w:szCs w:val="24"/>
        <w:lang w:eastAsia="pl-PL"/>
      </w:rPr>
      <w:fldChar w:fldCharType="begin"/>
    </w:r>
    <w:r w:rsidR="00342F71">
      <w:rPr>
        <w:rFonts w:ascii="Times New Roman" w:eastAsia="Times New Roman" w:hAnsi="Times New Roman" w:cs="Times New Roman"/>
        <w:color w:val="auto"/>
        <w:sz w:val="24"/>
        <w:szCs w:val="24"/>
        <w:lang w:eastAsia="pl-PL"/>
      </w:rPr>
      <w:instrText xml:space="preserve"> INCLUDEPICTURE "C:\\var\\folders\\x4\\5th630jx45g6g5_v19kkbkbm0000gn\\T\\com.microsoft.Word\\WebArchiveCopyPasteTempFiles\\NPrUZ2UuXL01Gzc7imearlEVNczy23YflV5MAj6QVgsQXpi-UOpO70-3uxPujcKD8iDxlXU0JfDELCDM49K_EUnicHoc2_KylI6Fi1uOXrWMdbRujMTVxq1tZ0btpw" \* MERGEFORMAT </w:instrText>
    </w:r>
    <w:r w:rsidR="00544934" w:rsidRPr="001D5580">
      <w:rPr>
        <w:rFonts w:ascii="Times New Roman" w:eastAsia="Times New Roman" w:hAnsi="Times New Roman" w:cs="Times New Roman"/>
        <w:color w:val="auto"/>
        <w:sz w:val="24"/>
        <w:szCs w:val="24"/>
        <w:lang w:eastAsia="pl-PL"/>
      </w:rPr>
      <w:fldChar w:fldCharType="end"/>
    </w:r>
    <w:r w:rsidR="009C0D0D">
      <w:rPr>
        <w:rFonts w:ascii="Times New Roman" w:eastAsia="Times New Roman" w:hAnsi="Times New Roman" w:cs="Times New Roman"/>
        <w:color w:val="auto"/>
        <w:sz w:val="24"/>
        <w:szCs w:val="24"/>
        <w:lang w:eastAsia="pl-PL"/>
      </w:rPr>
      <w:t xml:space="preserve">           </w:t>
    </w:r>
  </w:p>
  <w:p w14:paraId="70F22376" w14:textId="4531612A" w:rsidR="00106B97" w:rsidRDefault="00106B97" w:rsidP="00F30BC0">
    <w:pPr>
      <w:pStyle w:val="Nagwek"/>
      <w:ind w:left="-142"/>
    </w:pPr>
  </w:p>
  <w:p w14:paraId="14475B95" w14:textId="4BB2133F" w:rsidR="00106B97" w:rsidRDefault="00106B97">
    <w:pPr>
      <w:pStyle w:val="Nagwek"/>
    </w:pPr>
  </w:p>
  <w:p w14:paraId="10912465" w14:textId="66123143" w:rsidR="00106B97" w:rsidRDefault="004372C4" w:rsidP="004372C4">
    <w:pPr>
      <w:pStyle w:val="Nagwek"/>
      <w:tabs>
        <w:tab w:val="clear" w:pos="4536"/>
        <w:tab w:val="clear" w:pos="9072"/>
        <w:tab w:val="left" w:pos="2775"/>
      </w:tabs>
    </w:pPr>
    <w:r>
      <w:tab/>
    </w:r>
  </w:p>
  <w:p w14:paraId="2B2DF230" w14:textId="3CBD21FE" w:rsidR="00106B97" w:rsidRDefault="00711E1D" w:rsidP="00711E1D">
    <w:pPr>
      <w:pStyle w:val="Nagwek"/>
      <w:tabs>
        <w:tab w:val="clear" w:pos="9072"/>
        <w:tab w:val="left" w:pos="9051"/>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5"/>
    <w:lvl w:ilvl="0">
      <w:start w:val="1"/>
      <w:numFmt w:val="decimal"/>
      <w:lvlText w:val="%1."/>
      <w:lvlJc w:val="left"/>
      <w:pPr>
        <w:tabs>
          <w:tab w:val="num" w:pos="0"/>
        </w:tabs>
        <w:ind w:left="720" w:hanging="360"/>
      </w:pPr>
      <w:rPr>
        <w:rFonts w:ascii="Calibri" w:hAnsi="Calibri" w:cs="Times New Roman" w:hint="default"/>
        <w:sz w:val="20"/>
        <w:szCs w:val="20"/>
        <w:lang w:val="pl-PL"/>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04"/>
    <w:multiLevelType w:val="singleLevel"/>
    <w:tmpl w:val="00000004"/>
    <w:name w:val="WW8Num7"/>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4" w15:restartNumberingAfterBreak="0">
    <w:nsid w:val="00000005"/>
    <w:multiLevelType w:val="singleLevel"/>
    <w:tmpl w:val="00000005"/>
    <w:name w:val="WW8Num13"/>
    <w:lvl w:ilvl="0">
      <w:start w:val="1"/>
      <w:numFmt w:val="bullet"/>
      <w:lvlText w:val=""/>
      <w:lvlJc w:val="left"/>
      <w:pPr>
        <w:tabs>
          <w:tab w:val="num" w:pos="720"/>
        </w:tabs>
        <w:ind w:left="720" w:hanging="360"/>
      </w:pPr>
      <w:rPr>
        <w:rFonts w:ascii="Wingdings" w:hAnsi="Wingdings" w:cs="Wingdings" w:hint="default"/>
        <w:sz w:val="16"/>
        <w:szCs w:val="16"/>
      </w:rPr>
    </w:lvl>
  </w:abstractNum>
  <w:abstractNum w:abstractNumId="5" w15:restartNumberingAfterBreak="0">
    <w:nsid w:val="00000006"/>
    <w:multiLevelType w:val="singleLevel"/>
    <w:tmpl w:val="00000006"/>
    <w:name w:val="WW8Num14"/>
    <w:lvl w:ilvl="0">
      <w:start w:val="1"/>
      <w:numFmt w:val="lowerLetter"/>
      <w:lvlText w:val="%1."/>
      <w:lvlJc w:val="left"/>
      <w:pPr>
        <w:tabs>
          <w:tab w:val="num" w:pos="0"/>
        </w:tabs>
        <w:ind w:left="644" w:hanging="360"/>
      </w:pPr>
      <w:rPr>
        <w:rFonts w:ascii="Calibri" w:hAnsi="Calibri" w:cs="Calibri" w:hint="default"/>
        <w:sz w:val="20"/>
        <w:szCs w:val="20"/>
      </w:rPr>
    </w:lvl>
  </w:abstractNum>
  <w:abstractNum w:abstractNumId="6" w15:restartNumberingAfterBreak="0">
    <w:nsid w:val="00000007"/>
    <w:multiLevelType w:val="singleLevel"/>
    <w:tmpl w:val="00000007"/>
    <w:name w:val="WW8Num15"/>
    <w:lvl w:ilvl="0">
      <w:start w:val="1"/>
      <w:numFmt w:val="bullet"/>
      <w:lvlText w:val=""/>
      <w:lvlJc w:val="left"/>
      <w:pPr>
        <w:tabs>
          <w:tab w:val="num" w:pos="0"/>
        </w:tabs>
        <w:ind w:left="567" w:hanging="283"/>
      </w:pPr>
      <w:rPr>
        <w:rFonts w:ascii="Symbol" w:hAnsi="Symbol" w:cs="Symbol" w:hint="default"/>
        <w:sz w:val="20"/>
        <w:szCs w:val="20"/>
        <w:lang w:val="pl-PL"/>
      </w:rPr>
    </w:lvl>
  </w:abstractNum>
  <w:abstractNum w:abstractNumId="7" w15:restartNumberingAfterBreak="0">
    <w:nsid w:val="00000008"/>
    <w:multiLevelType w:val="multilevel"/>
    <w:tmpl w:val="00000008"/>
    <w:name w:val="WW8Num21"/>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0"/>
        </w:tabs>
        <w:ind w:left="144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multilevel"/>
    <w:tmpl w:val="00000009"/>
    <w:name w:val="WW8Num24"/>
    <w:lvl w:ilvl="0">
      <w:start w:val="1"/>
      <w:numFmt w:val="decimal"/>
      <w:lvlText w:val="%1)"/>
      <w:lvlJc w:val="left"/>
      <w:pPr>
        <w:tabs>
          <w:tab w:val="num" w:pos="0"/>
        </w:tabs>
        <w:ind w:left="720" w:hanging="360"/>
      </w:pPr>
      <w:rPr>
        <w:rFonts w:ascii="Calibri" w:hAnsi="Calibri" w:cs="Calibri" w:hint="default"/>
        <w:sz w:val="20"/>
        <w:szCs w:val="20"/>
        <w:lang w:eastAsia="pl-PL"/>
      </w:rPr>
    </w:lvl>
    <w:lvl w:ilvl="1">
      <w:start w:val="1"/>
      <w:numFmt w:val="lowerLetter"/>
      <w:lvlText w:val="%2."/>
      <w:lvlJc w:val="left"/>
      <w:pPr>
        <w:tabs>
          <w:tab w:val="num" w:pos="0"/>
        </w:tabs>
        <w:ind w:left="1070"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singleLevel"/>
    <w:tmpl w:val="0000000A"/>
    <w:name w:val="WW8Num29"/>
    <w:lvl w:ilvl="0">
      <w:start w:val="1"/>
      <w:numFmt w:val="lowerLetter"/>
      <w:lvlText w:val="%1)"/>
      <w:lvlJc w:val="left"/>
      <w:pPr>
        <w:tabs>
          <w:tab w:val="num" w:pos="430"/>
        </w:tabs>
        <w:ind w:left="430" w:hanging="360"/>
      </w:pPr>
      <w:rPr>
        <w:rFonts w:ascii="Calibri" w:hAnsi="Calibri" w:cs="Calibri" w:hint="default"/>
        <w:sz w:val="20"/>
        <w:szCs w:val="20"/>
      </w:rPr>
    </w:lvl>
  </w:abstractNum>
  <w:abstractNum w:abstractNumId="10" w15:restartNumberingAfterBreak="0">
    <w:nsid w:val="0000000B"/>
    <w:multiLevelType w:val="singleLevel"/>
    <w:tmpl w:val="0000000B"/>
    <w:name w:val="WW8Num35"/>
    <w:lvl w:ilvl="0">
      <w:start w:val="1"/>
      <w:numFmt w:val="bullet"/>
      <w:lvlText w:val="□"/>
      <w:lvlJc w:val="left"/>
      <w:pPr>
        <w:tabs>
          <w:tab w:val="num" w:pos="-360"/>
        </w:tabs>
        <w:ind w:left="360" w:hanging="360"/>
      </w:pPr>
      <w:rPr>
        <w:rFonts w:ascii="Arial" w:hAnsi="Arial" w:cs="Arial" w:hint="default"/>
        <w:sz w:val="20"/>
        <w:szCs w:val="20"/>
      </w:rPr>
    </w:lvl>
  </w:abstractNum>
  <w:abstractNum w:abstractNumId="11" w15:restartNumberingAfterBreak="0">
    <w:nsid w:val="0000000C"/>
    <w:multiLevelType w:val="singleLevel"/>
    <w:tmpl w:val="0000000C"/>
    <w:name w:val="WW8Num43"/>
    <w:lvl w:ilvl="0">
      <w:start w:val="1"/>
      <w:numFmt w:val="bullet"/>
      <w:lvlText w:val="□"/>
      <w:lvlJc w:val="left"/>
      <w:pPr>
        <w:tabs>
          <w:tab w:val="num" w:pos="0"/>
        </w:tabs>
        <w:ind w:left="720" w:hanging="360"/>
      </w:pPr>
      <w:rPr>
        <w:rFonts w:ascii="Arial" w:hAnsi="Arial" w:cs="Arial" w:hint="default"/>
        <w:sz w:val="20"/>
        <w:szCs w:val="20"/>
      </w:rPr>
    </w:lvl>
  </w:abstractNum>
  <w:abstractNum w:abstractNumId="12" w15:restartNumberingAfterBreak="0">
    <w:nsid w:val="0000000D"/>
    <w:multiLevelType w:val="singleLevel"/>
    <w:tmpl w:val="0000000D"/>
    <w:name w:val="WW8Num47"/>
    <w:lvl w:ilvl="0">
      <w:start w:val="1"/>
      <w:numFmt w:val="decimal"/>
      <w:lvlText w:val="%1."/>
      <w:lvlJc w:val="left"/>
      <w:pPr>
        <w:tabs>
          <w:tab w:val="num" w:pos="348"/>
        </w:tabs>
        <w:ind w:left="360" w:hanging="360"/>
      </w:pPr>
      <w:rPr>
        <w:rFonts w:ascii="Calibri" w:hAnsi="Calibri" w:cs="Calibri" w:hint="default"/>
        <w:i/>
        <w:iCs/>
        <w:sz w:val="20"/>
        <w:szCs w:val="20"/>
      </w:rPr>
    </w:lvl>
  </w:abstractNum>
  <w:abstractNum w:abstractNumId="13" w15:restartNumberingAfterBreak="0">
    <w:nsid w:val="0000000E"/>
    <w:multiLevelType w:val="singleLevel"/>
    <w:tmpl w:val="0000000E"/>
    <w:name w:val="WW8Num48"/>
    <w:lvl w:ilvl="0">
      <w:start w:val="1"/>
      <w:numFmt w:val="bullet"/>
      <w:lvlText w:val=""/>
      <w:lvlJc w:val="left"/>
      <w:pPr>
        <w:tabs>
          <w:tab w:val="num" w:pos="0"/>
        </w:tabs>
        <w:ind w:left="644" w:hanging="360"/>
      </w:pPr>
      <w:rPr>
        <w:rFonts w:ascii="Symbol" w:hAnsi="Symbol" w:cs="Symbol" w:hint="default"/>
        <w:sz w:val="20"/>
        <w:szCs w:val="20"/>
      </w:rPr>
    </w:lvl>
  </w:abstractNum>
  <w:abstractNum w:abstractNumId="14" w15:restartNumberingAfterBreak="0">
    <w:nsid w:val="0000000F"/>
    <w:multiLevelType w:val="multilevel"/>
    <w:tmpl w:val="0000000F"/>
    <w:lvl w:ilvl="0">
      <w:start w:val="1"/>
      <w:numFmt w:val="decimal"/>
      <w:lvlText w:val="%1."/>
      <w:lvlJc w:val="left"/>
      <w:pPr>
        <w:tabs>
          <w:tab w:val="num" w:pos="0"/>
        </w:tabs>
        <w:ind w:left="720" w:hanging="360"/>
      </w:pPr>
      <w:rPr>
        <w:rFonts w:ascii="Calibri" w:hAnsi="Calibri" w:cs="Calibri" w:hint="default"/>
        <w:b w:val="0"/>
        <w:bCs w:val="0"/>
        <w:sz w:val="20"/>
        <w:szCs w:val="20"/>
        <w:lang w:val="pl-PL"/>
      </w:rPr>
    </w:lvl>
    <w:lvl w:ilvl="1">
      <w:start w:val="1"/>
      <w:numFmt w:val="lowerLetter"/>
      <w:lvlText w:val="%2."/>
      <w:lvlJc w:val="left"/>
      <w:pPr>
        <w:tabs>
          <w:tab w:val="num" w:pos="-796"/>
        </w:tabs>
        <w:ind w:left="644" w:hanging="360"/>
      </w:pPr>
      <w:rPr>
        <w:rFonts w:ascii="Calibri" w:hAnsi="Calibri" w:cs="Calibri"/>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0B56100F"/>
    <w:multiLevelType w:val="multilevel"/>
    <w:tmpl w:val="AA7C0B32"/>
    <w:lvl w:ilvl="0">
      <w:start w:val="1"/>
      <w:numFmt w:val="lowerLetter"/>
      <w:lvlText w:val="%1."/>
      <w:lvlJc w:val="left"/>
      <w:pPr>
        <w:ind w:left="1353" w:hanging="360"/>
      </w:pPr>
      <w:rPr>
        <w:rFonts w:ascii="Calibri" w:hAnsi="Calibri"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C170EA"/>
    <w:multiLevelType w:val="hybridMultilevel"/>
    <w:tmpl w:val="10B08B30"/>
    <w:lvl w:ilvl="0" w:tplc="00000005">
      <w:start w:val="1"/>
      <w:numFmt w:val="bullet"/>
      <w:lvlText w:val=""/>
      <w:lvlJc w:val="left"/>
      <w:pPr>
        <w:ind w:left="720" w:hanging="360"/>
      </w:pPr>
      <w:rPr>
        <w:rFonts w:ascii="Wingdings" w:hAnsi="Wingdings" w:cs="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EE41A5"/>
    <w:multiLevelType w:val="multilevel"/>
    <w:tmpl w:val="3474B87C"/>
    <w:lvl w:ilvl="0">
      <w:start w:val="1"/>
      <w:numFmt w:val="lowerLetter"/>
      <w:lvlText w:val="%1."/>
      <w:lvlJc w:val="left"/>
      <w:pPr>
        <w:ind w:left="2205" w:hanging="360"/>
      </w:pPr>
    </w:lvl>
    <w:lvl w:ilvl="1">
      <w:start w:val="1"/>
      <w:numFmt w:val="lowerLetter"/>
      <w:lvlText w:val="%2."/>
      <w:lvlJc w:val="left"/>
      <w:pPr>
        <w:ind w:left="2925" w:hanging="360"/>
      </w:pPr>
    </w:lvl>
    <w:lvl w:ilvl="2">
      <w:start w:val="1"/>
      <w:numFmt w:val="lowerRoman"/>
      <w:lvlText w:val="%3."/>
      <w:lvlJc w:val="right"/>
      <w:pPr>
        <w:ind w:left="3645" w:hanging="180"/>
      </w:pPr>
    </w:lvl>
    <w:lvl w:ilvl="3">
      <w:start w:val="1"/>
      <w:numFmt w:val="decimal"/>
      <w:lvlText w:val="%4."/>
      <w:lvlJc w:val="left"/>
      <w:pPr>
        <w:ind w:left="4365" w:hanging="360"/>
      </w:pPr>
    </w:lvl>
    <w:lvl w:ilvl="4">
      <w:start w:val="1"/>
      <w:numFmt w:val="lowerLetter"/>
      <w:lvlText w:val="%5."/>
      <w:lvlJc w:val="left"/>
      <w:pPr>
        <w:ind w:left="5085" w:hanging="360"/>
      </w:pPr>
    </w:lvl>
    <w:lvl w:ilvl="5">
      <w:start w:val="1"/>
      <w:numFmt w:val="lowerRoman"/>
      <w:lvlText w:val="%6."/>
      <w:lvlJc w:val="right"/>
      <w:pPr>
        <w:ind w:left="5805" w:hanging="180"/>
      </w:pPr>
    </w:lvl>
    <w:lvl w:ilvl="6">
      <w:start w:val="1"/>
      <w:numFmt w:val="decimal"/>
      <w:lvlText w:val="%7."/>
      <w:lvlJc w:val="left"/>
      <w:pPr>
        <w:ind w:left="6525" w:hanging="360"/>
      </w:pPr>
    </w:lvl>
    <w:lvl w:ilvl="7">
      <w:start w:val="1"/>
      <w:numFmt w:val="lowerLetter"/>
      <w:lvlText w:val="%8."/>
      <w:lvlJc w:val="left"/>
      <w:pPr>
        <w:ind w:left="7245" w:hanging="360"/>
      </w:pPr>
    </w:lvl>
    <w:lvl w:ilvl="8">
      <w:start w:val="1"/>
      <w:numFmt w:val="lowerRoman"/>
      <w:lvlText w:val="%9."/>
      <w:lvlJc w:val="right"/>
      <w:pPr>
        <w:ind w:left="7965" w:hanging="180"/>
      </w:pPr>
    </w:lvl>
  </w:abstractNum>
  <w:abstractNum w:abstractNumId="18" w15:restartNumberingAfterBreak="0">
    <w:nsid w:val="1A6555F6"/>
    <w:multiLevelType w:val="hybridMultilevel"/>
    <w:tmpl w:val="D772D3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E06C1B"/>
    <w:multiLevelType w:val="hybridMultilevel"/>
    <w:tmpl w:val="DBE217B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6332FFE"/>
    <w:multiLevelType w:val="hybridMultilevel"/>
    <w:tmpl w:val="CE5C34AC"/>
    <w:lvl w:ilvl="0" w:tplc="D8AA998A">
      <w:start w:val="3"/>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E40C61"/>
    <w:multiLevelType w:val="hybridMultilevel"/>
    <w:tmpl w:val="22B61680"/>
    <w:lvl w:ilvl="0" w:tplc="00000005">
      <w:start w:val="1"/>
      <w:numFmt w:val="bullet"/>
      <w:lvlText w:val=""/>
      <w:lvlJc w:val="left"/>
      <w:pPr>
        <w:ind w:left="360" w:hanging="360"/>
      </w:pPr>
      <w:rPr>
        <w:rFonts w:ascii="Wingdings" w:hAnsi="Wingdings" w:cs="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B9243CF"/>
    <w:multiLevelType w:val="hybridMultilevel"/>
    <w:tmpl w:val="46B870C2"/>
    <w:lvl w:ilvl="0" w:tplc="3996AB68">
      <w:start w:val="1"/>
      <w:numFmt w:val="decimal"/>
      <w:lvlText w:val="%1)"/>
      <w:lvlJc w:val="left"/>
      <w:pPr>
        <w:ind w:left="720" w:hanging="360"/>
      </w:pPr>
      <w:rPr>
        <w:rFonts w:ascii="Calibri" w:hAnsi="Calibri" w:cs="Calibri" w:hint="default"/>
        <w:i/>
        <w:iCs/>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E2F05B7"/>
    <w:multiLevelType w:val="hybridMultilevel"/>
    <w:tmpl w:val="C3261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680606"/>
    <w:multiLevelType w:val="hybridMultilevel"/>
    <w:tmpl w:val="6AB89A5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15:restartNumberingAfterBreak="0">
    <w:nsid w:val="3B795A44"/>
    <w:multiLevelType w:val="hybridMultilevel"/>
    <w:tmpl w:val="9C0017CA"/>
    <w:lvl w:ilvl="0" w:tplc="4A24A03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DD5215F"/>
    <w:multiLevelType w:val="hybridMultilevel"/>
    <w:tmpl w:val="A508D1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EFA0C4E"/>
    <w:multiLevelType w:val="hybridMultilevel"/>
    <w:tmpl w:val="E88846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F30327C"/>
    <w:multiLevelType w:val="multilevel"/>
    <w:tmpl w:val="08C4B44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15:restartNumberingAfterBreak="0">
    <w:nsid w:val="552239B0"/>
    <w:multiLevelType w:val="hybridMultilevel"/>
    <w:tmpl w:val="138E8FA2"/>
    <w:lvl w:ilvl="0" w:tplc="6910095A">
      <w:start w:val="5"/>
      <w:numFmt w:val="decimal"/>
      <w:lvlText w:val="%1."/>
      <w:lvlJc w:val="left"/>
      <w:pPr>
        <w:ind w:left="720" w:hanging="360"/>
      </w:pPr>
      <w:rPr>
        <w:rFonts w:cs="Calibr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0D6669"/>
    <w:multiLevelType w:val="hybridMultilevel"/>
    <w:tmpl w:val="93022294"/>
    <w:lvl w:ilvl="0" w:tplc="E01ADA4E">
      <w:start w:val="1"/>
      <w:numFmt w:val="bullet"/>
      <w:lvlText w:val=""/>
      <w:lvlJc w:val="left"/>
      <w:pPr>
        <w:ind w:left="898" w:hanging="360"/>
      </w:pPr>
      <w:rPr>
        <w:rFonts w:ascii="Symbol" w:hAnsi="Symbol" w:hint="default"/>
        <w:color w:val="auto"/>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31" w15:restartNumberingAfterBreak="0">
    <w:nsid w:val="5ACD20CC"/>
    <w:multiLevelType w:val="singleLevel"/>
    <w:tmpl w:val="04150001"/>
    <w:lvl w:ilvl="0">
      <w:start w:val="1"/>
      <w:numFmt w:val="bullet"/>
      <w:lvlText w:val=""/>
      <w:lvlJc w:val="left"/>
      <w:pPr>
        <w:tabs>
          <w:tab w:val="num" w:pos="360"/>
        </w:tabs>
        <w:ind w:left="360" w:hanging="360"/>
      </w:pPr>
      <w:rPr>
        <w:rFonts w:ascii="Symbol" w:hAnsi="Symbol" w:cs="Symbol" w:hint="default"/>
      </w:rPr>
    </w:lvl>
  </w:abstractNum>
  <w:abstractNum w:abstractNumId="32" w15:restartNumberingAfterBreak="0">
    <w:nsid w:val="748F5721"/>
    <w:multiLevelType w:val="hybridMultilevel"/>
    <w:tmpl w:val="A9F003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15:restartNumberingAfterBreak="0">
    <w:nsid w:val="7BC04F9F"/>
    <w:multiLevelType w:val="multilevel"/>
    <w:tmpl w:val="BE4279B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5"/>
  </w:num>
  <w:num w:numId="17">
    <w:abstractNumId w:val="23"/>
  </w:num>
  <w:num w:numId="18">
    <w:abstractNumId w:val="15"/>
  </w:num>
  <w:num w:numId="19">
    <w:abstractNumId w:val="16"/>
  </w:num>
  <w:num w:numId="20">
    <w:abstractNumId w:val="18"/>
  </w:num>
  <w:num w:numId="21">
    <w:abstractNumId w:val="28"/>
  </w:num>
  <w:num w:numId="22">
    <w:abstractNumId w:val="32"/>
  </w:num>
  <w:num w:numId="23">
    <w:abstractNumId w:val="17"/>
  </w:num>
  <w:num w:numId="24">
    <w:abstractNumId w:val="33"/>
  </w:num>
  <w:num w:numId="25">
    <w:abstractNumId w:val="24"/>
  </w:num>
  <w:num w:numId="26">
    <w:abstractNumId w:val="19"/>
  </w:num>
  <w:num w:numId="27">
    <w:abstractNumId w:val="30"/>
  </w:num>
  <w:num w:numId="28">
    <w:abstractNumId w:val="20"/>
  </w:num>
  <w:num w:numId="29">
    <w:abstractNumId w:val="27"/>
  </w:num>
  <w:num w:numId="30">
    <w:abstractNumId w:val="26"/>
  </w:num>
  <w:num w:numId="31">
    <w:abstractNumId w:val="22"/>
  </w:num>
  <w:num w:numId="32">
    <w:abstractNumId w:val="21"/>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E7B"/>
    <w:rsid w:val="00034C17"/>
    <w:rsid w:val="00040105"/>
    <w:rsid w:val="00071B55"/>
    <w:rsid w:val="000E0A23"/>
    <w:rsid w:val="000E1A0B"/>
    <w:rsid w:val="00106B97"/>
    <w:rsid w:val="00146A66"/>
    <w:rsid w:val="00176F7E"/>
    <w:rsid w:val="00192F46"/>
    <w:rsid w:val="001A5530"/>
    <w:rsid w:val="001D5580"/>
    <w:rsid w:val="00226FE1"/>
    <w:rsid w:val="00240FF2"/>
    <w:rsid w:val="002509E2"/>
    <w:rsid w:val="00296298"/>
    <w:rsid w:val="002976C8"/>
    <w:rsid w:val="002D6E5D"/>
    <w:rsid w:val="003376AF"/>
    <w:rsid w:val="00342F71"/>
    <w:rsid w:val="00350741"/>
    <w:rsid w:val="00350F50"/>
    <w:rsid w:val="00351239"/>
    <w:rsid w:val="003733D8"/>
    <w:rsid w:val="0038555B"/>
    <w:rsid w:val="00385934"/>
    <w:rsid w:val="003933E7"/>
    <w:rsid w:val="00393FE6"/>
    <w:rsid w:val="003A7700"/>
    <w:rsid w:val="003A7E8B"/>
    <w:rsid w:val="003B46A6"/>
    <w:rsid w:val="003C4ACA"/>
    <w:rsid w:val="004329BE"/>
    <w:rsid w:val="004372C4"/>
    <w:rsid w:val="0046739E"/>
    <w:rsid w:val="004A4E7B"/>
    <w:rsid w:val="004C2BB0"/>
    <w:rsid w:val="004D3047"/>
    <w:rsid w:val="00510D25"/>
    <w:rsid w:val="005340E6"/>
    <w:rsid w:val="00542FF0"/>
    <w:rsid w:val="00544934"/>
    <w:rsid w:val="00573DD5"/>
    <w:rsid w:val="005C15B2"/>
    <w:rsid w:val="0060252A"/>
    <w:rsid w:val="0064573D"/>
    <w:rsid w:val="006558A1"/>
    <w:rsid w:val="006567CB"/>
    <w:rsid w:val="006723A7"/>
    <w:rsid w:val="00695988"/>
    <w:rsid w:val="006B046F"/>
    <w:rsid w:val="006B119C"/>
    <w:rsid w:val="00711E1D"/>
    <w:rsid w:val="00735C9B"/>
    <w:rsid w:val="0076120D"/>
    <w:rsid w:val="00780E14"/>
    <w:rsid w:val="007B198E"/>
    <w:rsid w:val="007C38AE"/>
    <w:rsid w:val="007C410C"/>
    <w:rsid w:val="007F183A"/>
    <w:rsid w:val="007F7BDB"/>
    <w:rsid w:val="008145E1"/>
    <w:rsid w:val="00833B6F"/>
    <w:rsid w:val="00846C52"/>
    <w:rsid w:val="00861AD3"/>
    <w:rsid w:val="00873E7B"/>
    <w:rsid w:val="008A31B3"/>
    <w:rsid w:val="008C6652"/>
    <w:rsid w:val="008E70BE"/>
    <w:rsid w:val="008F76FE"/>
    <w:rsid w:val="0091409C"/>
    <w:rsid w:val="0092381C"/>
    <w:rsid w:val="0095053D"/>
    <w:rsid w:val="0095189B"/>
    <w:rsid w:val="009B4C6A"/>
    <w:rsid w:val="009C0D0D"/>
    <w:rsid w:val="009C1535"/>
    <w:rsid w:val="009F11CB"/>
    <w:rsid w:val="009F238E"/>
    <w:rsid w:val="00A3410B"/>
    <w:rsid w:val="00A409EB"/>
    <w:rsid w:val="00B127FD"/>
    <w:rsid w:val="00B41007"/>
    <w:rsid w:val="00B44DE7"/>
    <w:rsid w:val="00B52A88"/>
    <w:rsid w:val="00B56888"/>
    <w:rsid w:val="00B66F63"/>
    <w:rsid w:val="00BA55AB"/>
    <w:rsid w:val="00BC792D"/>
    <w:rsid w:val="00BD43A7"/>
    <w:rsid w:val="00BE6D03"/>
    <w:rsid w:val="00BF1C72"/>
    <w:rsid w:val="00C023B0"/>
    <w:rsid w:val="00C131CD"/>
    <w:rsid w:val="00C61269"/>
    <w:rsid w:val="00C71600"/>
    <w:rsid w:val="00C97408"/>
    <w:rsid w:val="00CC613D"/>
    <w:rsid w:val="00CC782A"/>
    <w:rsid w:val="00CF439A"/>
    <w:rsid w:val="00D50E94"/>
    <w:rsid w:val="00D90999"/>
    <w:rsid w:val="00D95EC4"/>
    <w:rsid w:val="00DE4592"/>
    <w:rsid w:val="00DF7BD2"/>
    <w:rsid w:val="00E42A3D"/>
    <w:rsid w:val="00E46EC8"/>
    <w:rsid w:val="00E56A86"/>
    <w:rsid w:val="00E964A4"/>
    <w:rsid w:val="00EB77EA"/>
    <w:rsid w:val="00EC03BD"/>
    <w:rsid w:val="00EC07B1"/>
    <w:rsid w:val="00EE043E"/>
    <w:rsid w:val="00EE6885"/>
    <w:rsid w:val="00EF7A05"/>
    <w:rsid w:val="00F0333F"/>
    <w:rsid w:val="00F16507"/>
    <w:rsid w:val="00F30BC0"/>
    <w:rsid w:val="00F378FB"/>
    <w:rsid w:val="00F477BF"/>
    <w:rsid w:val="00F57A36"/>
    <w:rsid w:val="00FA342C"/>
    <w:rsid w:val="00FE2258"/>
    <w:rsid w:val="00FF5ECB"/>
    <w:rsid w:val="00FF69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9B84D"/>
  <w15:chartTrackingRefBased/>
  <w15:docId w15:val="{44980D09-0BBE-4027-9B3B-28882318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qFormat/>
    <w:rsid w:val="00034C17"/>
    <w:pPr>
      <w:keepNext/>
      <w:keepLines/>
      <w:outlineLvl w:val="0"/>
    </w:pPr>
    <w:rPr>
      <w:rFonts w:eastAsiaTheme="majorEastAsia" w:cstheme="majorBidi"/>
      <w:b/>
    </w:rPr>
  </w:style>
  <w:style w:type="paragraph" w:styleId="Nagwek2">
    <w:name w:val="heading 2"/>
    <w:basedOn w:val="Normalny"/>
    <w:next w:val="Normalny"/>
    <w:link w:val="Nagwek2Znak"/>
    <w:unhideWhenUsed/>
    <w:qFormat/>
    <w:rsid w:val="005340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340E6"/>
    <w:pPr>
      <w:keepNext/>
      <w:numPr>
        <w:ilvl w:val="2"/>
        <w:numId w:val="1"/>
      </w:numPr>
      <w:suppressAutoHyphens/>
      <w:autoSpaceDE w:val="0"/>
      <w:spacing w:before="240" w:after="60"/>
      <w:jc w:val="left"/>
      <w:outlineLvl w:val="2"/>
    </w:pPr>
    <w:rPr>
      <w:rFonts w:ascii="Arial" w:eastAsia="Times New Roman" w:hAnsi="Arial" w:cs="Arial"/>
      <w:b/>
      <w:bCs/>
      <w:color w:val="auto"/>
      <w:sz w:val="26"/>
      <w:szCs w:val="26"/>
      <w:lang w:eastAsia="zh-CN"/>
    </w:rPr>
  </w:style>
  <w:style w:type="paragraph" w:styleId="Nagwek4">
    <w:name w:val="heading 4"/>
    <w:basedOn w:val="Normalny"/>
    <w:next w:val="Normalny"/>
    <w:link w:val="Nagwek4Znak"/>
    <w:unhideWhenUsed/>
    <w:qFormat/>
    <w:rsid w:val="005340E6"/>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qFormat/>
    <w:rsid w:val="005340E6"/>
    <w:pPr>
      <w:keepNext/>
      <w:numPr>
        <w:ilvl w:val="4"/>
        <w:numId w:val="1"/>
      </w:numPr>
      <w:suppressAutoHyphens/>
      <w:autoSpaceDE w:val="0"/>
      <w:jc w:val="left"/>
      <w:outlineLvl w:val="4"/>
    </w:pPr>
    <w:rPr>
      <w:rFonts w:ascii="Arial" w:eastAsia="Times New Roman" w:hAnsi="Arial" w:cs="Arial"/>
      <w:b/>
      <w:bCs/>
      <w:i/>
      <w:iCs/>
      <w:color w:val="auto"/>
      <w:sz w:val="20"/>
      <w:szCs w:val="20"/>
      <w:lang w:eastAsia="zh-CN"/>
    </w:rPr>
  </w:style>
  <w:style w:type="paragraph" w:styleId="Nagwek6">
    <w:name w:val="heading 6"/>
    <w:basedOn w:val="Normalny"/>
    <w:next w:val="Normalny"/>
    <w:link w:val="Nagwek6Znak"/>
    <w:unhideWhenUsed/>
    <w:qFormat/>
    <w:rsid w:val="005340E6"/>
    <w:pPr>
      <w:keepNext/>
      <w:keepLines/>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nhideWhenUsed/>
    <w:qFormat/>
    <w:rsid w:val="005340E6"/>
    <w:pPr>
      <w:keepNext/>
      <w:keepLines/>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qFormat/>
    <w:rsid w:val="005340E6"/>
    <w:pPr>
      <w:numPr>
        <w:ilvl w:val="7"/>
        <w:numId w:val="1"/>
      </w:numPr>
      <w:suppressAutoHyphens/>
      <w:autoSpaceDE w:val="0"/>
      <w:spacing w:before="240" w:after="60"/>
      <w:jc w:val="left"/>
      <w:outlineLvl w:val="7"/>
    </w:pPr>
    <w:rPr>
      <w:rFonts w:ascii="Times New Roman" w:eastAsia="Times New Roman" w:hAnsi="Times New Roman" w:cs="Times New Roman"/>
      <w:i/>
      <w:iCs/>
      <w:color w:val="auto"/>
      <w:sz w:val="24"/>
      <w:szCs w:val="24"/>
      <w:lang w:eastAsia="zh-CN"/>
    </w:rPr>
  </w:style>
  <w:style w:type="paragraph" w:styleId="Nagwek9">
    <w:name w:val="heading 9"/>
    <w:basedOn w:val="Normalny"/>
    <w:next w:val="Normalny"/>
    <w:link w:val="Nagwek9Znak"/>
    <w:qFormat/>
    <w:rsid w:val="005340E6"/>
    <w:pPr>
      <w:numPr>
        <w:ilvl w:val="8"/>
        <w:numId w:val="1"/>
      </w:numPr>
      <w:suppressAutoHyphens/>
      <w:autoSpaceDE w:val="0"/>
      <w:spacing w:before="240" w:after="60"/>
      <w:jc w:val="left"/>
      <w:outlineLvl w:val="8"/>
    </w:pPr>
    <w:rPr>
      <w:rFonts w:ascii="Arial" w:eastAsia="Times New Roman" w:hAnsi="Arial" w:cs="Arial"/>
      <w:color w:val="auto"/>
      <w:sz w:val="22"/>
      <w:szCs w:val="2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nhideWhenUsed/>
    <w:rsid w:val="00695988"/>
    <w:pPr>
      <w:tabs>
        <w:tab w:val="center" w:pos="4536"/>
        <w:tab w:val="right" w:pos="9072"/>
      </w:tabs>
    </w:pPr>
  </w:style>
  <w:style w:type="character" w:customStyle="1" w:styleId="StopkaZnak">
    <w:name w:val="Stopka Znak"/>
    <w:basedOn w:val="Domylnaczcionkaakapitu"/>
    <w:link w:val="Stopka"/>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rsid w:val="008E70BE"/>
    <w:rPr>
      <w:rFonts w:ascii="Segoe UI" w:hAnsi="Segoe UI" w:cs="Segoe UI"/>
      <w:color w:val="1D1D1D"/>
      <w:sz w:val="18"/>
      <w:szCs w:val="18"/>
    </w:rPr>
  </w:style>
  <w:style w:type="character" w:styleId="Hipercze">
    <w:name w:val="Hyperlink"/>
    <w:basedOn w:val="Domylnaczcionkaakapitu"/>
    <w:unhideWhenUsed/>
    <w:rsid w:val="00DE4592"/>
    <w:rPr>
      <w:color w:val="0563C1" w:themeColor="hyperlink"/>
      <w:u w:val="single"/>
    </w:rPr>
  </w:style>
  <w:style w:type="character" w:customStyle="1" w:styleId="Nagwek2Znak">
    <w:name w:val="Nagłówek 2 Znak"/>
    <w:basedOn w:val="Domylnaczcionkaakapitu"/>
    <w:link w:val="Nagwek2"/>
    <w:uiPriority w:val="9"/>
    <w:semiHidden/>
    <w:rsid w:val="005340E6"/>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5340E6"/>
    <w:rPr>
      <w:rFonts w:asciiTheme="majorHAnsi" w:eastAsiaTheme="majorEastAsia" w:hAnsiTheme="majorHAnsi" w:cstheme="majorBidi"/>
      <w:i/>
      <w:iCs/>
      <w:color w:val="2E74B5" w:themeColor="accent1" w:themeShade="BF"/>
      <w:sz w:val="18"/>
      <w:szCs w:val="18"/>
    </w:rPr>
  </w:style>
  <w:style w:type="character" w:customStyle="1" w:styleId="Nagwek6Znak">
    <w:name w:val="Nagłówek 6 Znak"/>
    <w:basedOn w:val="Domylnaczcionkaakapitu"/>
    <w:link w:val="Nagwek6"/>
    <w:uiPriority w:val="9"/>
    <w:semiHidden/>
    <w:rsid w:val="005340E6"/>
    <w:rPr>
      <w:rFonts w:asciiTheme="majorHAnsi" w:eastAsiaTheme="majorEastAsia" w:hAnsiTheme="majorHAnsi" w:cstheme="majorBidi"/>
      <w:color w:val="1F4D78" w:themeColor="accent1" w:themeShade="7F"/>
      <w:sz w:val="18"/>
      <w:szCs w:val="18"/>
    </w:rPr>
  </w:style>
  <w:style w:type="character" w:customStyle="1" w:styleId="Nagwek7Znak">
    <w:name w:val="Nagłówek 7 Znak"/>
    <w:basedOn w:val="Domylnaczcionkaakapitu"/>
    <w:link w:val="Nagwek7"/>
    <w:uiPriority w:val="9"/>
    <w:semiHidden/>
    <w:rsid w:val="005340E6"/>
    <w:rPr>
      <w:rFonts w:asciiTheme="majorHAnsi" w:eastAsiaTheme="majorEastAsia" w:hAnsiTheme="majorHAnsi" w:cstheme="majorBidi"/>
      <w:i/>
      <w:iCs/>
      <w:color w:val="1F4D78" w:themeColor="accent1" w:themeShade="7F"/>
      <w:sz w:val="18"/>
      <w:szCs w:val="18"/>
    </w:rPr>
  </w:style>
  <w:style w:type="character" w:customStyle="1" w:styleId="Nagwek3Znak">
    <w:name w:val="Nagłówek 3 Znak"/>
    <w:basedOn w:val="Domylnaczcionkaakapitu"/>
    <w:link w:val="Nagwek3"/>
    <w:rsid w:val="005340E6"/>
    <w:rPr>
      <w:rFonts w:ascii="Arial" w:eastAsia="Times New Roman" w:hAnsi="Arial" w:cs="Arial"/>
      <w:b/>
      <w:bCs/>
      <w:sz w:val="26"/>
      <w:szCs w:val="26"/>
      <w:lang w:eastAsia="zh-CN"/>
    </w:rPr>
  </w:style>
  <w:style w:type="character" w:customStyle="1" w:styleId="Nagwek5Znak">
    <w:name w:val="Nagłówek 5 Znak"/>
    <w:basedOn w:val="Domylnaczcionkaakapitu"/>
    <w:link w:val="Nagwek5"/>
    <w:rsid w:val="005340E6"/>
    <w:rPr>
      <w:rFonts w:ascii="Arial" w:eastAsia="Times New Roman" w:hAnsi="Arial" w:cs="Arial"/>
      <w:b/>
      <w:bCs/>
      <w:i/>
      <w:iCs/>
      <w:sz w:val="20"/>
      <w:szCs w:val="20"/>
      <w:lang w:eastAsia="zh-CN"/>
    </w:rPr>
  </w:style>
  <w:style w:type="character" w:customStyle="1" w:styleId="Nagwek8Znak">
    <w:name w:val="Nagłówek 8 Znak"/>
    <w:basedOn w:val="Domylnaczcionkaakapitu"/>
    <w:link w:val="Nagwek8"/>
    <w:rsid w:val="005340E6"/>
    <w:rPr>
      <w:rFonts w:ascii="Times New Roman" w:eastAsia="Times New Roman" w:hAnsi="Times New Roman" w:cs="Times New Roman"/>
      <w:i/>
      <w:iCs/>
      <w:sz w:val="24"/>
      <w:szCs w:val="24"/>
      <w:lang w:eastAsia="zh-CN"/>
    </w:rPr>
  </w:style>
  <w:style w:type="character" w:customStyle="1" w:styleId="Nagwek9Znak">
    <w:name w:val="Nagłówek 9 Znak"/>
    <w:basedOn w:val="Domylnaczcionkaakapitu"/>
    <w:link w:val="Nagwek9"/>
    <w:rsid w:val="005340E6"/>
    <w:rPr>
      <w:rFonts w:ascii="Arial" w:eastAsia="Times New Roman" w:hAnsi="Arial" w:cs="Arial"/>
      <w:lang w:eastAsia="zh-CN"/>
    </w:rPr>
  </w:style>
  <w:style w:type="character" w:customStyle="1" w:styleId="WW8Num1z0">
    <w:name w:val="WW8Num1z0"/>
    <w:rsid w:val="005340E6"/>
  </w:style>
  <w:style w:type="character" w:customStyle="1" w:styleId="WW8Num2z0">
    <w:name w:val="WW8Num2z0"/>
    <w:rsid w:val="005340E6"/>
    <w:rPr>
      <w:rFonts w:cs="Times New Roman" w:hint="default"/>
    </w:rPr>
  </w:style>
  <w:style w:type="character" w:customStyle="1" w:styleId="WW8Num2z1">
    <w:name w:val="WW8Num2z1"/>
    <w:rsid w:val="005340E6"/>
    <w:rPr>
      <w:rFonts w:cs="Times New Roman"/>
    </w:rPr>
  </w:style>
  <w:style w:type="character" w:customStyle="1" w:styleId="WW8Num3z0">
    <w:name w:val="WW8Num3z0"/>
    <w:rsid w:val="005340E6"/>
    <w:rPr>
      <w:rFonts w:hint="default"/>
    </w:rPr>
  </w:style>
  <w:style w:type="character" w:customStyle="1" w:styleId="WW8Num3z1">
    <w:name w:val="WW8Num3z1"/>
    <w:rsid w:val="005340E6"/>
  </w:style>
  <w:style w:type="character" w:customStyle="1" w:styleId="WW8Num3z2">
    <w:name w:val="WW8Num3z2"/>
    <w:rsid w:val="005340E6"/>
  </w:style>
  <w:style w:type="character" w:customStyle="1" w:styleId="WW8Num3z3">
    <w:name w:val="WW8Num3z3"/>
    <w:rsid w:val="005340E6"/>
  </w:style>
  <w:style w:type="character" w:customStyle="1" w:styleId="WW8Num3z4">
    <w:name w:val="WW8Num3z4"/>
    <w:rsid w:val="005340E6"/>
  </w:style>
  <w:style w:type="character" w:customStyle="1" w:styleId="WW8Num3z5">
    <w:name w:val="WW8Num3z5"/>
    <w:rsid w:val="005340E6"/>
  </w:style>
  <w:style w:type="character" w:customStyle="1" w:styleId="WW8Num3z6">
    <w:name w:val="WW8Num3z6"/>
    <w:rsid w:val="005340E6"/>
  </w:style>
  <w:style w:type="character" w:customStyle="1" w:styleId="WW8Num3z7">
    <w:name w:val="WW8Num3z7"/>
    <w:rsid w:val="005340E6"/>
  </w:style>
  <w:style w:type="character" w:customStyle="1" w:styleId="WW8Num3z8">
    <w:name w:val="WW8Num3z8"/>
    <w:rsid w:val="005340E6"/>
  </w:style>
  <w:style w:type="character" w:customStyle="1" w:styleId="WW8Num4z0">
    <w:name w:val="WW8Num4z0"/>
    <w:rsid w:val="005340E6"/>
    <w:rPr>
      <w:rFonts w:ascii="Calibri" w:hAnsi="Calibri" w:cs="Calibri" w:hint="default"/>
      <w:sz w:val="20"/>
      <w:szCs w:val="20"/>
      <w:lang w:eastAsia="pl-PL"/>
    </w:rPr>
  </w:style>
  <w:style w:type="character" w:customStyle="1" w:styleId="WW8Num4z1">
    <w:name w:val="WW8Num4z1"/>
    <w:rsid w:val="005340E6"/>
    <w:rPr>
      <w:rFonts w:ascii="Calibri" w:hAnsi="Calibri" w:cs="Calibri"/>
      <w:sz w:val="20"/>
      <w:szCs w:val="20"/>
    </w:rPr>
  </w:style>
  <w:style w:type="character" w:customStyle="1" w:styleId="WW8Num4z2">
    <w:name w:val="WW8Num4z2"/>
    <w:rsid w:val="005340E6"/>
  </w:style>
  <w:style w:type="character" w:customStyle="1" w:styleId="WW8Num4z3">
    <w:name w:val="WW8Num4z3"/>
    <w:rsid w:val="005340E6"/>
  </w:style>
  <w:style w:type="character" w:customStyle="1" w:styleId="WW8Num4z4">
    <w:name w:val="WW8Num4z4"/>
    <w:rsid w:val="005340E6"/>
  </w:style>
  <w:style w:type="character" w:customStyle="1" w:styleId="WW8Num4z5">
    <w:name w:val="WW8Num4z5"/>
    <w:rsid w:val="005340E6"/>
  </w:style>
  <w:style w:type="character" w:customStyle="1" w:styleId="WW8Num4z6">
    <w:name w:val="WW8Num4z6"/>
    <w:rsid w:val="005340E6"/>
  </w:style>
  <w:style w:type="character" w:customStyle="1" w:styleId="WW8Num4z7">
    <w:name w:val="WW8Num4z7"/>
    <w:rsid w:val="005340E6"/>
  </w:style>
  <w:style w:type="character" w:customStyle="1" w:styleId="WW8Num4z8">
    <w:name w:val="WW8Num4z8"/>
    <w:rsid w:val="005340E6"/>
  </w:style>
  <w:style w:type="character" w:customStyle="1" w:styleId="WW8Num5z0">
    <w:name w:val="WW8Num5z0"/>
    <w:rsid w:val="005340E6"/>
    <w:rPr>
      <w:rFonts w:ascii="Calibri" w:hAnsi="Calibri" w:cs="Times New Roman" w:hint="default"/>
      <w:sz w:val="20"/>
      <w:szCs w:val="20"/>
      <w:lang w:val="pl-PL"/>
    </w:rPr>
  </w:style>
  <w:style w:type="character" w:customStyle="1" w:styleId="WW8Num5z1">
    <w:name w:val="WW8Num5z1"/>
    <w:rsid w:val="005340E6"/>
    <w:rPr>
      <w:rFonts w:cs="Times New Roman"/>
    </w:rPr>
  </w:style>
  <w:style w:type="character" w:customStyle="1" w:styleId="WW8Num6z0">
    <w:name w:val="WW8Num6z0"/>
    <w:rsid w:val="005340E6"/>
    <w:rPr>
      <w:rFonts w:hint="default"/>
    </w:rPr>
  </w:style>
  <w:style w:type="character" w:customStyle="1" w:styleId="WW8Num7z0">
    <w:name w:val="WW8Num7z0"/>
    <w:rsid w:val="005340E6"/>
    <w:rPr>
      <w:rFonts w:ascii="Times New Roman" w:eastAsia="Times New Roman" w:hAnsi="Times New Roman" w:cs="Times New Roman" w:hint="default"/>
    </w:rPr>
  </w:style>
  <w:style w:type="character" w:customStyle="1" w:styleId="WW8Num7z1">
    <w:name w:val="WW8Num7z1"/>
    <w:rsid w:val="005340E6"/>
    <w:rPr>
      <w:rFonts w:ascii="Courier New" w:hAnsi="Courier New" w:cs="Courier New" w:hint="default"/>
    </w:rPr>
  </w:style>
  <w:style w:type="character" w:customStyle="1" w:styleId="WW8Num7z2">
    <w:name w:val="WW8Num7z2"/>
    <w:rsid w:val="005340E6"/>
    <w:rPr>
      <w:rFonts w:ascii="Wingdings" w:hAnsi="Wingdings" w:cs="Wingdings" w:hint="default"/>
    </w:rPr>
  </w:style>
  <w:style w:type="character" w:customStyle="1" w:styleId="WW8Num7z3">
    <w:name w:val="WW8Num7z3"/>
    <w:rsid w:val="005340E6"/>
    <w:rPr>
      <w:rFonts w:ascii="Symbol" w:hAnsi="Symbol" w:cs="Symbol" w:hint="default"/>
    </w:rPr>
  </w:style>
  <w:style w:type="character" w:customStyle="1" w:styleId="WW8Num8z0">
    <w:name w:val="WW8Num8z0"/>
    <w:rsid w:val="005340E6"/>
    <w:rPr>
      <w:rFonts w:hint="default"/>
    </w:rPr>
  </w:style>
  <w:style w:type="character" w:customStyle="1" w:styleId="WW8Num9z0">
    <w:name w:val="WW8Num9z0"/>
    <w:rsid w:val="005340E6"/>
    <w:rPr>
      <w:rFonts w:ascii="Wingdings" w:hAnsi="Wingdings" w:cs="Wingdings" w:hint="default"/>
      <w:sz w:val="16"/>
      <w:szCs w:val="16"/>
    </w:rPr>
  </w:style>
  <w:style w:type="character" w:customStyle="1" w:styleId="WW8Num10z0">
    <w:name w:val="WW8Num10z0"/>
    <w:rsid w:val="005340E6"/>
    <w:rPr>
      <w:rFonts w:hint="default"/>
    </w:rPr>
  </w:style>
  <w:style w:type="character" w:customStyle="1" w:styleId="WW8Num10z1">
    <w:name w:val="WW8Num10z1"/>
    <w:rsid w:val="005340E6"/>
  </w:style>
  <w:style w:type="character" w:customStyle="1" w:styleId="WW8Num10z2">
    <w:name w:val="WW8Num10z2"/>
    <w:rsid w:val="005340E6"/>
  </w:style>
  <w:style w:type="character" w:customStyle="1" w:styleId="WW8Num10z3">
    <w:name w:val="WW8Num10z3"/>
    <w:rsid w:val="005340E6"/>
  </w:style>
  <w:style w:type="character" w:customStyle="1" w:styleId="WW8Num10z4">
    <w:name w:val="WW8Num10z4"/>
    <w:rsid w:val="005340E6"/>
  </w:style>
  <w:style w:type="character" w:customStyle="1" w:styleId="WW8Num10z5">
    <w:name w:val="WW8Num10z5"/>
    <w:rsid w:val="005340E6"/>
  </w:style>
  <w:style w:type="character" w:customStyle="1" w:styleId="WW8Num10z6">
    <w:name w:val="WW8Num10z6"/>
    <w:rsid w:val="005340E6"/>
  </w:style>
  <w:style w:type="character" w:customStyle="1" w:styleId="WW8Num10z7">
    <w:name w:val="WW8Num10z7"/>
    <w:rsid w:val="005340E6"/>
  </w:style>
  <w:style w:type="character" w:customStyle="1" w:styleId="WW8Num10z8">
    <w:name w:val="WW8Num10z8"/>
    <w:rsid w:val="005340E6"/>
  </w:style>
  <w:style w:type="character" w:customStyle="1" w:styleId="WW8Num11z0">
    <w:name w:val="WW8Num11z0"/>
    <w:rsid w:val="005340E6"/>
    <w:rPr>
      <w:rFonts w:ascii="Times New Roman" w:hAnsi="Times New Roman" w:cs="Times New Roman" w:hint="default"/>
      <w:sz w:val="20"/>
      <w:szCs w:val="20"/>
    </w:rPr>
  </w:style>
  <w:style w:type="character" w:customStyle="1" w:styleId="WW8Num11z1">
    <w:name w:val="WW8Num11z1"/>
    <w:rsid w:val="005340E6"/>
  </w:style>
  <w:style w:type="character" w:customStyle="1" w:styleId="WW8Num11z2">
    <w:name w:val="WW8Num11z2"/>
    <w:rsid w:val="005340E6"/>
  </w:style>
  <w:style w:type="character" w:customStyle="1" w:styleId="WW8Num11z3">
    <w:name w:val="WW8Num11z3"/>
    <w:rsid w:val="005340E6"/>
  </w:style>
  <w:style w:type="character" w:customStyle="1" w:styleId="WW8Num11z4">
    <w:name w:val="WW8Num11z4"/>
    <w:rsid w:val="005340E6"/>
  </w:style>
  <w:style w:type="character" w:customStyle="1" w:styleId="WW8Num11z5">
    <w:name w:val="WW8Num11z5"/>
    <w:rsid w:val="005340E6"/>
  </w:style>
  <w:style w:type="character" w:customStyle="1" w:styleId="WW8Num11z6">
    <w:name w:val="WW8Num11z6"/>
    <w:rsid w:val="005340E6"/>
  </w:style>
  <w:style w:type="character" w:customStyle="1" w:styleId="WW8Num11z7">
    <w:name w:val="WW8Num11z7"/>
    <w:rsid w:val="005340E6"/>
  </w:style>
  <w:style w:type="character" w:customStyle="1" w:styleId="WW8Num11z8">
    <w:name w:val="WW8Num11z8"/>
    <w:rsid w:val="005340E6"/>
  </w:style>
  <w:style w:type="character" w:customStyle="1" w:styleId="WW8Num12z0">
    <w:name w:val="WW8Num12z0"/>
    <w:rsid w:val="005340E6"/>
    <w:rPr>
      <w:rFonts w:ascii="Wingdings" w:hAnsi="Wingdings" w:cs="Wingdings" w:hint="default"/>
      <w:sz w:val="16"/>
      <w:szCs w:val="16"/>
    </w:rPr>
  </w:style>
  <w:style w:type="character" w:customStyle="1" w:styleId="WW8Num13z0">
    <w:name w:val="WW8Num13z0"/>
    <w:rsid w:val="005340E6"/>
    <w:rPr>
      <w:rFonts w:ascii="Wingdings" w:hAnsi="Wingdings" w:cs="Wingdings" w:hint="default"/>
      <w:sz w:val="16"/>
      <w:szCs w:val="16"/>
    </w:rPr>
  </w:style>
  <w:style w:type="character" w:customStyle="1" w:styleId="WW8Num13z1">
    <w:name w:val="WW8Num13z1"/>
    <w:rsid w:val="005340E6"/>
    <w:rPr>
      <w:rFonts w:ascii="Courier New" w:hAnsi="Courier New" w:cs="Courier New" w:hint="default"/>
    </w:rPr>
  </w:style>
  <w:style w:type="character" w:customStyle="1" w:styleId="WW8Num13z2">
    <w:name w:val="WW8Num13z2"/>
    <w:rsid w:val="005340E6"/>
    <w:rPr>
      <w:rFonts w:ascii="Wingdings" w:hAnsi="Wingdings" w:cs="Wingdings" w:hint="default"/>
    </w:rPr>
  </w:style>
  <w:style w:type="character" w:customStyle="1" w:styleId="WW8Num13z3">
    <w:name w:val="WW8Num13z3"/>
    <w:rsid w:val="005340E6"/>
    <w:rPr>
      <w:rFonts w:ascii="Symbol" w:hAnsi="Symbol" w:cs="Symbol" w:hint="default"/>
    </w:rPr>
  </w:style>
  <w:style w:type="character" w:customStyle="1" w:styleId="WW8Num14z0">
    <w:name w:val="WW8Num14z0"/>
    <w:rsid w:val="005340E6"/>
    <w:rPr>
      <w:rFonts w:ascii="Calibri" w:hAnsi="Calibri" w:cs="Calibri" w:hint="default"/>
      <w:sz w:val="20"/>
      <w:szCs w:val="20"/>
    </w:rPr>
  </w:style>
  <w:style w:type="character" w:customStyle="1" w:styleId="WW8Num14z1">
    <w:name w:val="WW8Num14z1"/>
    <w:rsid w:val="005340E6"/>
  </w:style>
  <w:style w:type="character" w:customStyle="1" w:styleId="WW8Num14z2">
    <w:name w:val="WW8Num14z2"/>
    <w:rsid w:val="005340E6"/>
  </w:style>
  <w:style w:type="character" w:customStyle="1" w:styleId="WW8Num14z3">
    <w:name w:val="WW8Num14z3"/>
    <w:rsid w:val="005340E6"/>
  </w:style>
  <w:style w:type="character" w:customStyle="1" w:styleId="WW8Num14z4">
    <w:name w:val="WW8Num14z4"/>
    <w:rsid w:val="005340E6"/>
  </w:style>
  <w:style w:type="character" w:customStyle="1" w:styleId="WW8Num14z5">
    <w:name w:val="WW8Num14z5"/>
    <w:rsid w:val="005340E6"/>
  </w:style>
  <w:style w:type="character" w:customStyle="1" w:styleId="WW8Num14z6">
    <w:name w:val="WW8Num14z6"/>
    <w:rsid w:val="005340E6"/>
  </w:style>
  <w:style w:type="character" w:customStyle="1" w:styleId="WW8Num14z7">
    <w:name w:val="WW8Num14z7"/>
    <w:rsid w:val="005340E6"/>
  </w:style>
  <w:style w:type="character" w:customStyle="1" w:styleId="WW8Num14z8">
    <w:name w:val="WW8Num14z8"/>
    <w:rsid w:val="005340E6"/>
  </w:style>
  <w:style w:type="character" w:customStyle="1" w:styleId="WW8Num15z0">
    <w:name w:val="WW8Num15z0"/>
    <w:rsid w:val="005340E6"/>
    <w:rPr>
      <w:rFonts w:ascii="Symbol" w:hAnsi="Symbol" w:cs="Symbol" w:hint="default"/>
      <w:sz w:val="20"/>
      <w:szCs w:val="20"/>
      <w:lang w:val="pl-PL"/>
    </w:rPr>
  </w:style>
  <w:style w:type="character" w:customStyle="1" w:styleId="WW8Num15z1">
    <w:name w:val="WW8Num15z1"/>
    <w:rsid w:val="005340E6"/>
  </w:style>
  <w:style w:type="character" w:customStyle="1" w:styleId="WW8Num15z2">
    <w:name w:val="WW8Num15z2"/>
    <w:rsid w:val="005340E6"/>
  </w:style>
  <w:style w:type="character" w:customStyle="1" w:styleId="WW8Num15z3">
    <w:name w:val="WW8Num15z3"/>
    <w:rsid w:val="005340E6"/>
  </w:style>
  <w:style w:type="character" w:customStyle="1" w:styleId="WW8Num15z4">
    <w:name w:val="WW8Num15z4"/>
    <w:rsid w:val="005340E6"/>
  </w:style>
  <w:style w:type="character" w:customStyle="1" w:styleId="WW8Num15z5">
    <w:name w:val="WW8Num15z5"/>
    <w:rsid w:val="005340E6"/>
  </w:style>
  <w:style w:type="character" w:customStyle="1" w:styleId="WW8Num15z6">
    <w:name w:val="WW8Num15z6"/>
    <w:rsid w:val="005340E6"/>
  </w:style>
  <w:style w:type="character" w:customStyle="1" w:styleId="WW8Num15z7">
    <w:name w:val="WW8Num15z7"/>
    <w:rsid w:val="005340E6"/>
  </w:style>
  <w:style w:type="character" w:customStyle="1" w:styleId="WW8Num15z8">
    <w:name w:val="WW8Num15z8"/>
    <w:rsid w:val="005340E6"/>
  </w:style>
  <w:style w:type="character" w:customStyle="1" w:styleId="WW8Num16z0">
    <w:name w:val="WW8Num16z0"/>
    <w:rsid w:val="005340E6"/>
  </w:style>
  <w:style w:type="character" w:customStyle="1" w:styleId="WW8Num17z0">
    <w:name w:val="WW8Num17z0"/>
    <w:rsid w:val="005340E6"/>
    <w:rPr>
      <w:rFonts w:hint="default"/>
      <w:color w:val="auto"/>
    </w:rPr>
  </w:style>
  <w:style w:type="character" w:customStyle="1" w:styleId="WW8Num17z1">
    <w:name w:val="WW8Num17z1"/>
    <w:rsid w:val="005340E6"/>
  </w:style>
  <w:style w:type="character" w:customStyle="1" w:styleId="WW8Num17z2">
    <w:name w:val="WW8Num17z2"/>
    <w:rsid w:val="005340E6"/>
  </w:style>
  <w:style w:type="character" w:customStyle="1" w:styleId="WW8Num17z3">
    <w:name w:val="WW8Num17z3"/>
    <w:rsid w:val="005340E6"/>
  </w:style>
  <w:style w:type="character" w:customStyle="1" w:styleId="WW8Num17z4">
    <w:name w:val="WW8Num17z4"/>
    <w:rsid w:val="005340E6"/>
  </w:style>
  <w:style w:type="character" w:customStyle="1" w:styleId="WW8Num17z5">
    <w:name w:val="WW8Num17z5"/>
    <w:rsid w:val="005340E6"/>
  </w:style>
  <w:style w:type="character" w:customStyle="1" w:styleId="WW8Num17z6">
    <w:name w:val="WW8Num17z6"/>
    <w:rsid w:val="005340E6"/>
  </w:style>
  <w:style w:type="character" w:customStyle="1" w:styleId="WW8Num17z7">
    <w:name w:val="WW8Num17z7"/>
    <w:rsid w:val="005340E6"/>
  </w:style>
  <w:style w:type="character" w:customStyle="1" w:styleId="WW8Num17z8">
    <w:name w:val="WW8Num17z8"/>
    <w:rsid w:val="005340E6"/>
  </w:style>
  <w:style w:type="character" w:customStyle="1" w:styleId="WW8Num18z0">
    <w:name w:val="WW8Num18z0"/>
    <w:rsid w:val="005340E6"/>
    <w:rPr>
      <w:rFonts w:hint="default"/>
    </w:rPr>
  </w:style>
  <w:style w:type="character" w:customStyle="1" w:styleId="WW8Num18z1">
    <w:name w:val="WW8Num18z1"/>
    <w:rsid w:val="005340E6"/>
  </w:style>
  <w:style w:type="character" w:customStyle="1" w:styleId="WW8Num18z2">
    <w:name w:val="WW8Num18z2"/>
    <w:rsid w:val="005340E6"/>
  </w:style>
  <w:style w:type="character" w:customStyle="1" w:styleId="WW8Num18z3">
    <w:name w:val="WW8Num18z3"/>
    <w:rsid w:val="005340E6"/>
  </w:style>
  <w:style w:type="character" w:customStyle="1" w:styleId="WW8Num18z4">
    <w:name w:val="WW8Num18z4"/>
    <w:rsid w:val="005340E6"/>
  </w:style>
  <w:style w:type="character" w:customStyle="1" w:styleId="WW8Num18z5">
    <w:name w:val="WW8Num18z5"/>
    <w:rsid w:val="005340E6"/>
  </w:style>
  <w:style w:type="character" w:customStyle="1" w:styleId="WW8Num18z6">
    <w:name w:val="WW8Num18z6"/>
    <w:rsid w:val="005340E6"/>
  </w:style>
  <w:style w:type="character" w:customStyle="1" w:styleId="WW8Num18z7">
    <w:name w:val="WW8Num18z7"/>
    <w:rsid w:val="005340E6"/>
  </w:style>
  <w:style w:type="character" w:customStyle="1" w:styleId="WW8Num18z8">
    <w:name w:val="WW8Num18z8"/>
    <w:rsid w:val="005340E6"/>
  </w:style>
  <w:style w:type="character" w:customStyle="1" w:styleId="WW8Num19z0">
    <w:name w:val="WW8Num19z0"/>
    <w:rsid w:val="005340E6"/>
    <w:rPr>
      <w:rFonts w:hint="default"/>
    </w:rPr>
  </w:style>
  <w:style w:type="character" w:customStyle="1" w:styleId="WW8Num19z1">
    <w:name w:val="WW8Num19z1"/>
    <w:rsid w:val="005340E6"/>
  </w:style>
  <w:style w:type="character" w:customStyle="1" w:styleId="WW8Num19z2">
    <w:name w:val="WW8Num19z2"/>
    <w:rsid w:val="005340E6"/>
  </w:style>
  <w:style w:type="character" w:customStyle="1" w:styleId="WW8Num19z3">
    <w:name w:val="WW8Num19z3"/>
    <w:rsid w:val="005340E6"/>
  </w:style>
  <w:style w:type="character" w:customStyle="1" w:styleId="WW8Num19z4">
    <w:name w:val="WW8Num19z4"/>
    <w:rsid w:val="005340E6"/>
  </w:style>
  <w:style w:type="character" w:customStyle="1" w:styleId="WW8Num19z5">
    <w:name w:val="WW8Num19z5"/>
    <w:rsid w:val="005340E6"/>
  </w:style>
  <w:style w:type="character" w:customStyle="1" w:styleId="WW8Num19z6">
    <w:name w:val="WW8Num19z6"/>
    <w:rsid w:val="005340E6"/>
  </w:style>
  <w:style w:type="character" w:customStyle="1" w:styleId="WW8Num19z7">
    <w:name w:val="WW8Num19z7"/>
    <w:rsid w:val="005340E6"/>
  </w:style>
  <w:style w:type="character" w:customStyle="1" w:styleId="WW8Num19z8">
    <w:name w:val="WW8Num19z8"/>
    <w:rsid w:val="005340E6"/>
  </w:style>
  <w:style w:type="character" w:customStyle="1" w:styleId="WW8Num20z0">
    <w:name w:val="WW8Num20z0"/>
    <w:rsid w:val="005340E6"/>
    <w:rPr>
      <w:rFonts w:ascii="Arial" w:hAnsi="Arial" w:cs="Arial" w:hint="default"/>
    </w:rPr>
  </w:style>
  <w:style w:type="character" w:customStyle="1" w:styleId="WW8Num20z1">
    <w:name w:val="WW8Num20z1"/>
    <w:rsid w:val="005340E6"/>
    <w:rPr>
      <w:rFonts w:ascii="Courier New" w:hAnsi="Courier New" w:cs="Courier New" w:hint="default"/>
    </w:rPr>
  </w:style>
  <w:style w:type="character" w:customStyle="1" w:styleId="WW8Num20z2">
    <w:name w:val="WW8Num20z2"/>
    <w:rsid w:val="005340E6"/>
    <w:rPr>
      <w:rFonts w:ascii="Wingdings" w:hAnsi="Wingdings" w:cs="Wingdings" w:hint="default"/>
    </w:rPr>
  </w:style>
  <w:style w:type="character" w:customStyle="1" w:styleId="WW8Num20z3">
    <w:name w:val="WW8Num20z3"/>
    <w:rsid w:val="005340E6"/>
    <w:rPr>
      <w:rFonts w:ascii="Symbol" w:hAnsi="Symbol" w:cs="Symbol" w:hint="default"/>
    </w:rPr>
  </w:style>
  <w:style w:type="character" w:customStyle="1" w:styleId="WW8Num21z0">
    <w:name w:val="WW8Num21z0"/>
    <w:rsid w:val="005340E6"/>
    <w:rPr>
      <w:rFonts w:ascii="Calibri" w:hAnsi="Calibri" w:cs="Calibri" w:hint="default"/>
      <w:b w:val="0"/>
      <w:bCs w:val="0"/>
      <w:sz w:val="20"/>
      <w:szCs w:val="20"/>
      <w:lang w:val="pl-PL"/>
    </w:rPr>
  </w:style>
  <w:style w:type="character" w:customStyle="1" w:styleId="WW8Num21z1">
    <w:name w:val="WW8Num21z1"/>
    <w:rsid w:val="005340E6"/>
    <w:rPr>
      <w:rFonts w:ascii="Calibri" w:hAnsi="Calibri" w:cs="Calibri"/>
      <w:sz w:val="20"/>
      <w:szCs w:val="20"/>
    </w:rPr>
  </w:style>
  <w:style w:type="character" w:customStyle="1" w:styleId="WW8Num21z2">
    <w:name w:val="WW8Num21z2"/>
    <w:rsid w:val="005340E6"/>
  </w:style>
  <w:style w:type="character" w:customStyle="1" w:styleId="WW8Num21z3">
    <w:name w:val="WW8Num21z3"/>
    <w:rsid w:val="005340E6"/>
  </w:style>
  <w:style w:type="character" w:customStyle="1" w:styleId="WW8Num21z4">
    <w:name w:val="WW8Num21z4"/>
    <w:rsid w:val="005340E6"/>
  </w:style>
  <w:style w:type="character" w:customStyle="1" w:styleId="WW8Num21z5">
    <w:name w:val="WW8Num21z5"/>
    <w:rsid w:val="005340E6"/>
  </w:style>
  <w:style w:type="character" w:customStyle="1" w:styleId="WW8Num21z6">
    <w:name w:val="WW8Num21z6"/>
    <w:rsid w:val="005340E6"/>
  </w:style>
  <w:style w:type="character" w:customStyle="1" w:styleId="WW8Num21z7">
    <w:name w:val="WW8Num21z7"/>
    <w:rsid w:val="005340E6"/>
  </w:style>
  <w:style w:type="character" w:customStyle="1" w:styleId="WW8Num21z8">
    <w:name w:val="WW8Num21z8"/>
    <w:rsid w:val="005340E6"/>
  </w:style>
  <w:style w:type="character" w:customStyle="1" w:styleId="WW8Num22z0">
    <w:name w:val="WW8Num22z0"/>
    <w:rsid w:val="005340E6"/>
    <w:rPr>
      <w:rFonts w:hint="default"/>
    </w:rPr>
  </w:style>
  <w:style w:type="character" w:customStyle="1" w:styleId="WW8Num22z1">
    <w:name w:val="WW8Num22z1"/>
    <w:rsid w:val="005340E6"/>
  </w:style>
  <w:style w:type="character" w:customStyle="1" w:styleId="WW8Num22z2">
    <w:name w:val="WW8Num22z2"/>
    <w:rsid w:val="005340E6"/>
  </w:style>
  <w:style w:type="character" w:customStyle="1" w:styleId="WW8Num22z3">
    <w:name w:val="WW8Num22z3"/>
    <w:rsid w:val="005340E6"/>
  </w:style>
  <w:style w:type="character" w:customStyle="1" w:styleId="WW8Num22z4">
    <w:name w:val="WW8Num22z4"/>
    <w:rsid w:val="005340E6"/>
  </w:style>
  <w:style w:type="character" w:customStyle="1" w:styleId="WW8Num22z5">
    <w:name w:val="WW8Num22z5"/>
    <w:rsid w:val="005340E6"/>
  </w:style>
  <w:style w:type="character" w:customStyle="1" w:styleId="WW8Num22z6">
    <w:name w:val="WW8Num22z6"/>
    <w:rsid w:val="005340E6"/>
  </w:style>
  <w:style w:type="character" w:customStyle="1" w:styleId="WW8Num22z7">
    <w:name w:val="WW8Num22z7"/>
    <w:rsid w:val="005340E6"/>
  </w:style>
  <w:style w:type="character" w:customStyle="1" w:styleId="WW8Num22z8">
    <w:name w:val="WW8Num22z8"/>
    <w:rsid w:val="005340E6"/>
  </w:style>
  <w:style w:type="character" w:customStyle="1" w:styleId="WW8Num23z0">
    <w:name w:val="WW8Num23z0"/>
    <w:rsid w:val="005340E6"/>
    <w:rPr>
      <w:rFonts w:cs="Times New Roman" w:hint="default"/>
    </w:rPr>
  </w:style>
  <w:style w:type="character" w:customStyle="1" w:styleId="WW8Num23z1">
    <w:name w:val="WW8Num23z1"/>
    <w:rsid w:val="005340E6"/>
    <w:rPr>
      <w:rFonts w:cs="Times New Roman"/>
    </w:rPr>
  </w:style>
  <w:style w:type="character" w:customStyle="1" w:styleId="WW8Num24z0">
    <w:name w:val="WW8Num24z0"/>
    <w:rsid w:val="005340E6"/>
    <w:rPr>
      <w:rFonts w:ascii="Calibri" w:hAnsi="Calibri" w:cs="Calibri" w:hint="default"/>
      <w:sz w:val="20"/>
      <w:szCs w:val="20"/>
      <w:lang w:eastAsia="pl-PL"/>
    </w:rPr>
  </w:style>
  <w:style w:type="character" w:customStyle="1" w:styleId="WW8Num24z1">
    <w:name w:val="WW8Num24z1"/>
    <w:rsid w:val="005340E6"/>
    <w:rPr>
      <w:rFonts w:ascii="Calibri" w:hAnsi="Calibri" w:cs="Calibri"/>
      <w:sz w:val="20"/>
      <w:szCs w:val="20"/>
    </w:rPr>
  </w:style>
  <w:style w:type="character" w:customStyle="1" w:styleId="WW8Num24z2">
    <w:name w:val="WW8Num24z2"/>
    <w:rsid w:val="005340E6"/>
  </w:style>
  <w:style w:type="character" w:customStyle="1" w:styleId="WW8Num24z3">
    <w:name w:val="WW8Num24z3"/>
    <w:rsid w:val="005340E6"/>
  </w:style>
  <w:style w:type="character" w:customStyle="1" w:styleId="WW8Num24z4">
    <w:name w:val="WW8Num24z4"/>
    <w:rsid w:val="005340E6"/>
  </w:style>
  <w:style w:type="character" w:customStyle="1" w:styleId="WW8Num24z5">
    <w:name w:val="WW8Num24z5"/>
    <w:rsid w:val="005340E6"/>
  </w:style>
  <w:style w:type="character" w:customStyle="1" w:styleId="WW8Num24z6">
    <w:name w:val="WW8Num24z6"/>
    <w:rsid w:val="005340E6"/>
  </w:style>
  <w:style w:type="character" w:customStyle="1" w:styleId="WW8Num24z7">
    <w:name w:val="WW8Num24z7"/>
    <w:rsid w:val="005340E6"/>
  </w:style>
  <w:style w:type="character" w:customStyle="1" w:styleId="WW8Num24z8">
    <w:name w:val="WW8Num24z8"/>
    <w:rsid w:val="005340E6"/>
  </w:style>
  <w:style w:type="character" w:customStyle="1" w:styleId="WW8Num25z0">
    <w:name w:val="WW8Num25z0"/>
    <w:rsid w:val="005340E6"/>
    <w:rPr>
      <w:rFonts w:cs="Times New Roman" w:hint="default"/>
      <w:b/>
    </w:rPr>
  </w:style>
  <w:style w:type="character" w:customStyle="1" w:styleId="WW8Num25z1">
    <w:name w:val="WW8Num25z1"/>
    <w:rsid w:val="005340E6"/>
    <w:rPr>
      <w:rFonts w:cs="Times New Roman"/>
    </w:rPr>
  </w:style>
  <w:style w:type="character" w:customStyle="1" w:styleId="WW8Num26z0">
    <w:name w:val="WW8Num26z0"/>
    <w:rsid w:val="005340E6"/>
  </w:style>
  <w:style w:type="character" w:customStyle="1" w:styleId="WW8Num26z1">
    <w:name w:val="WW8Num26z1"/>
    <w:rsid w:val="005340E6"/>
  </w:style>
  <w:style w:type="character" w:customStyle="1" w:styleId="WW8Num26z2">
    <w:name w:val="WW8Num26z2"/>
    <w:rsid w:val="005340E6"/>
  </w:style>
  <w:style w:type="character" w:customStyle="1" w:styleId="WW8Num26z3">
    <w:name w:val="WW8Num26z3"/>
    <w:rsid w:val="005340E6"/>
  </w:style>
  <w:style w:type="character" w:customStyle="1" w:styleId="WW8Num26z4">
    <w:name w:val="WW8Num26z4"/>
    <w:rsid w:val="005340E6"/>
  </w:style>
  <w:style w:type="character" w:customStyle="1" w:styleId="WW8Num26z5">
    <w:name w:val="WW8Num26z5"/>
    <w:rsid w:val="005340E6"/>
  </w:style>
  <w:style w:type="character" w:customStyle="1" w:styleId="WW8Num26z6">
    <w:name w:val="WW8Num26z6"/>
    <w:rsid w:val="005340E6"/>
  </w:style>
  <w:style w:type="character" w:customStyle="1" w:styleId="WW8Num26z7">
    <w:name w:val="WW8Num26z7"/>
    <w:rsid w:val="005340E6"/>
  </w:style>
  <w:style w:type="character" w:customStyle="1" w:styleId="WW8Num26z8">
    <w:name w:val="WW8Num26z8"/>
    <w:rsid w:val="005340E6"/>
  </w:style>
  <w:style w:type="character" w:customStyle="1" w:styleId="WW8Num27z0">
    <w:name w:val="WW8Num27z0"/>
    <w:rsid w:val="005340E6"/>
    <w:rPr>
      <w:rFonts w:ascii="Symbol" w:hAnsi="Symbol" w:cs="Symbol" w:hint="default"/>
    </w:rPr>
  </w:style>
  <w:style w:type="character" w:customStyle="1" w:styleId="WW8Num27z1">
    <w:name w:val="WW8Num27z1"/>
    <w:rsid w:val="005340E6"/>
    <w:rPr>
      <w:rFonts w:ascii="Courier New" w:hAnsi="Courier New" w:cs="Courier New" w:hint="default"/>
    </w:rPr>
  </w:style>
  <w:style w:type="character" w:customStyle="1" w:styleId="WW8Num27z2">
    <w:name w:val="WW8Num27z2"/>
    <w:rsid w:val="005340E6"/>
    <w:rPr>
      <w:rFonts w:ascii="Wingdings" w:hAnsi="Wingdings" w:cs="Wingdings" w:hint="default"/>
    </w:rPr>
  </w:style>
  <w:style w:type="character" w:customStyle="1" w:styleId="WW8Num28z0">
    <w:name w:val="WW8Num28z0"/>
    <w:rsid w:val="005340E6"/>
    <w:rPr>
      <w:rFonts w:hint="default"/>
      <w:sz w:val="20"/>
      <w:szCs w:val="20"/>
    </w:rPr>
  </w:style>
  <w:style w:type="character" w:customStyle="1" w:styleId="WW8Num28z1">
    <w:name w:val="WW8Num28z1"/>
    <w:rsid w:val="005340E6"/>
  </w:style>
  <w:style w:type="character" w:customStyle="1" w:styleId="WW8Num28z2">
    <w:name w:val="WW8Num28z2"/>
    <w:rsid w:val="005340E6"/>
  </w:style>
  <w:style w:type="character" w:customStyle="1" w:styleId="WW8Num28z3">
    <w:name w:val="WW8Num28z3"/>
    <w:rsid w:val="005340E6"/>
  </w:style>
  <w:style w:type="character" w:customStyle="1" w:styleId="WW8Num28z4">
    <w:name w:val="WW8Num28z4"/>
    <w:rsid w:val="005340E6"/>
  </w:style>
  <w:style w:type="character" w:customStyle="1" w:styleId="WW8Num28z5">
    <w:name w:val="WW8Num28z5"/>
    <w:rsid w:val="005340E6"/>
  </w:style>
  <w:style w:type="character" w:customStyle="1" w:styleId="WW8Num28z6">
    <w:name w:val="WW8Num28z6"/>
    <w:rsid w:val="005340E6"/>
  </w:style>
  <w:style w:type="character" w:customStyle="1" w:styleId="WW8Num28z7">
    <w:name w:val="WW8Num28z7"/>
    <w:rsid w:val="005340E6"/>
  </w:style>
  <w:style w:type="character" w:customStyle="1" w:styleId="WW8Num28z8">
    <w:name w:val="WW8Num28z8"/>
    <w:rsid w:val="005340E6"/>
  </w:style>
  <w:style w:type="character" w:customStyle="1" w:styleId="WW8Num29z0">
    <w:name w:val="WW8Num29z0"/>
    <w:rsid w:val="005340E6"/>
    <w:rPr>
      <w:rFonts w:ascii="Calibri" w:hAnsi="Calibri" w:cs="Calibri" w:hint="default"/>
      <w:sz w:val="20"/>
      <w:szCs w:val="20"/>
    </w:rPr>
  </w:style>
  <w:style w:type="character" w:customStyle="1" w:styleId="WW8Num29z1">
    <w:name w:val="WW8Num29z1"/>
    <w:rsid w:val="005340E6"/>
  </w:style>
  <w:style w:type="character" w:customStyle="1" w:styleId="WW8Num29z2">
    <w:name w:val="WW8Num29z2"/>
    <w:rsid w:val="005340E6"/>
  </w:style>
  <w:style w:type="character" w:customStyle="1" w:styleId="WW8Num29z3">
    <w:name w:val="WW8Num29z3"/>
    <w:rsid w:val="005340E6"/>
  </w:style>
  <w:style w:type="character" w:customStyle="1" w:styleId="WW8Num29z4">
    <w:name w:val="WW8Num29z4"/>
    <w:rsid w:val="005340E6"/>
  </w:style>
  <w:style w:type="character" w:customStyle="1" w:styleId="WW8Num29z5">
    <w:name w:val="WW8Num29z5"/>
    <w:rsid w:val="005340E6"/>
  </w:style>
  <w:style w:type="character" w:customStyle="1" w:styleId="WW8Num29z6">
    <w:name w:val="WW8Num29z6"/>
    <w:rsid w:val="005340E6"/>
  </w:style>
  <w:style w:type="character" w:customStyle="1" w:styleId="WW8Num29z7">
    <w:name w:val="WW8Num29z7"/>
    <w:rsid w:val="005340E6"/>
  </w:style>
  <w:style w:type="character" w:customStyle="1" w:styleId="WW8Num29z8">
    <w:name w:val="WW8Num29z8"/>
    <w:rsid w:val="005340E6"/>
  </w:style>
  <w:style w:type="character" w:customStyle="1" w:styleId="WW8Num30z0">
    <w:name w:val="WW8Num30z0"/>
    <w:rsid w:val="005340E6"/>
    <w:rPr>
      <w:rFonts w:ascii="Wingdings" w:hAnsi="Wingdings" w:cs="Wingdings" w:hint="default"/>
      <w:sz w:val="16"/>
      <w:szCs w:val="16"/>
    </w:rPr>
  </w:style>
  <w:style w:type="character" w:customStyle="1" w:styleId="WW8Num31z0">
    <w:name w:val="WW8Num31z0"/>
    <w:rsid w:val="005340E6"/>
    <w:rPr>
      <w:rFonts w:cs="Times New Roman" w:hint="default"/>
    </w:rPr>
  </w:style>
  <w:style w:type="character" w:customStyle="1" w:styleId="WW8Num31z1">
    <w:name w:val="WW8Num31z1"/>
    <w:rsid w:val="005340E6"/>
    <w:rPr>
      <w:rFonts w:cs="Times New Roman"/>
    </w:rPr>
  </w:style>
  <w:style w:type="character" w:customStyle="1" w:styleId="WW8Num32z0">
    <w:name w:val="WW8Num32z0"/>
    <w:rsid w:val="005340E6"/>
    <w:rPr>
      <w:rFonts w:ascii="Wingdings" w:hAnsi="Wingdings" w:cs="Wingdings" w:hint="default"/>
      <w:sz w:val="16"/>
      <w:szCs w:val="16"/>
    </w:rPr>
  </w:style>
  <w:style w:type="character" w:customStyle="1" w:styleId="WW8Num32z1">
    <w:name w:val="WW8Num32z1"/>
    <w:rsid w:val="005340E6"/>
    <w:rPr>
      <w:rFonts w:ascii="Courier New" w:hAnsi="Courier New" w:cs="Courier New" w:hint="default"/>
    </w:rPr>
  </w:style>
  <w:style w:type="character" w:customStyle="1" w:styleId="WW8Num32z2">
    <w:name w:val="WW8Num32z2"/>
    <w:rsid w:val="005340E6"/>
    <w:rPr>
      <w:rFonts w:ascii="Wingdings" w:hAnsi="Wingdings" w:cs="Wingdings" w:hint="default"/>
    </w:rPr>
  </w:style>
  <w:style w:type="character" w:customStyle="1" w:styleId="WW8Num32z3">
    <w:name w:val="WW8Num32z3"/>
    <w:rsid w:val="005340E6"/>
    <w:rPr>
      <w:rFonts w:ascii="Symbol" w:hAnsi="Symbol" w:cs="Symbol" w:hint="default"/>
    </w:rPr>
  </w:style>
  <w:style w:type="character" w:customStyle="1" w:styleId="WW8Num33z0">
    <w:name w:val="WW8Num33z0"/>
    <w:rsid w:val="005340E6"/>
    <w:rPr>
      <w:rFonts w:hint="default"/>
    </w:rPr>
  </w:style>
  <w:style w:type="character" w:customStyle="1" w:styleId="WW8Num33z1">
    <w:name w:val="WW8Num33z1"/>
    <w:rsid w:val="005340E6"/>
  </w:style>
  <w:style w:type="character" w:customStyle="1" w:styleId="WW8Num33z2">
    <w:name w:val="WW8Num33z2"/>
    <w:rsid w:val="005340E6"/>
  </w:style>
  <w:style w:type="character" w:customStyle="1" w:styleId="WW8Num33z3">
    <w:name w:val="WW8Num33z3"/>
    <w:rsid w:val="005340E6"/>
  </w:style>
  <w:style w:type="character" w:customStyle="1" w:styleId="WW8Num33z4">
    <w:name w:val="WW8Num33z4"/>
    <w:rsid w:val="005340E6"/>
  </w:style>
  <w:style w:type="character" w:customStyle="1" w:styleId="WW8Num33z5">
    <w:name w:val="WW8Num33z5"/>
    <w:rsid w:val="005340E6"/>
  </w:style>
  <w:style w:type="character" w:customStyle="1" w:styleId="WW8Num33z6">
    <w:name w:val="WW8Num33z6"/>
    <w:rsid w:val="005340E6"/>
  </w:style>
  <w:style w:type="character" w:customStyle="1" w:styleId="WW8Num33z7">
    <w:name w:val="WW8Num33z7"/>
    <w:rsid w:val="005340E6"/>
  </w:style>
  <w:style w:type="character" w:customStyle="1" w:styleId="WW8Num33z8">
    <w:name w:val="WW8Num33z8"/>
    <w:rsid w:val="005340E6"/>
  </w:style>
  <w:style w:type="character" w:customStyle="1" w:styleId="WW8Num34z0">
    <w:name w:val="WW8Num34z0"/>
    <w:rsid w:val="005340E6"/>
    <w:rPr>
      <w:rFonts w:ascii="Symbol" w:hAnsi="Symbol" w:cs="Symbol" w:hint="default"/>
    </w:rPr>
  </w:style>
  <w:style w:type="character" w:customStyle="1" w:styleId="WW8Num35z0">
    <w:name w:val="WW8Num35z0"/>
    <w:rsid w:val="005340E6"/>
    <w:rPr>
      <w:rFonts w:ascii="Arial" w:hAnsi="Arial" w:cs="Arial" w:hint="default"/>
      <w:sz w:val="20"/>
      <w:szCs w:val="20"/>
    </w:rPr>
  </w:style>
  <w:style w:type="character" w:customStyle="1" w:styleId="WW8Num35z1">
    <w:name w:val="WW8Num35z1"/>
    <w:rsid w:val="005340E6"/>
    <w:rPr>
      <w:rFonts w:ascii="Courier New" w:hAnsi="Courier New" w:cs="Courier New" w:hint="default"/>
    </w:rPr>
  </w:style>
  <w:style w:type="character" w:customStyle="1" w:styleId="WW8Num35z2">
    <w:name w:val="WW8Num35z2"/>
    <w:rsid w:val="005340E6"/>
    <w:rPr>
      <w:rFonts w:ascii="Wingdings" w:hAnsi="Wingdings" w:cs="Wingdings" w:hint="default"/>
    </w:rPr>
  </w:style>
  <w:style w:type="character" w:customStyle="1" w:styleId="WW8Num35z3">
    <w:name w:val="WW8Num35z3"/>
    <w:rsid w:val="005340E6"/>
    <w:rPr>
      <w:rFonts w:ascii="Symbol" w:hAnsi="Symbol" w:cs="Symbol" w:hint="default"/>
    </w:rPr>
  </w:style>
  <w:style w:type="character" w:customStyle="1" w:styleId="WW8Num36z0">
    <w:name w:val="WW8Num36z0"/>
    <w:rsid w:val="005340E6"/>
    <w:rPr>
      <w:rFonts w:ascii="Symbol" w:hAnsi="Symbol" w:cs="Symbol" w:hint="default"/>
    </w:rPr>
  </w:style>
  <w:style w:type="character" w:customStyle="1" w:styleId="WW8Num36z1">
    <w:name w:val="WW8Num36z1"/>
    <w:rsid w:val="005340E6"/>
  </w:style>
  <w:style w:type="character" w:customStyle="1" w:styleId="WW8Num36z2">
    <w:name w:val="WW8Num36z2"/>
    <w:rsid w:val="005340E6"/>
  </w:style>
  <w:style w:type="character" w:customStyle="1" w:styleId="WW8Num36z3">
    <w:name w:val="WW8Num36z3"/>
    <w:rsid w:val="005340E6"/>
  </w:style>
  <w:style w:type="character" w:customStyle="1" w:styleId="WW8Num36z4">
    <w:name w:val="WW8Num36z4"/>
    <w:rsid w:val="005340E6"/>
  </w:style>
  <w:style w:type="character" w:customStyle="1" w:styleId="WW8Num36z5">
    <w:name w:val="WW8Num36z5"/>
    <w:rsid w:val="005340E6"/>
  </w:style>
  <w:style w:type="character" w:customStyle="1" w:styleId="WW8Num36z6">
    <w:name w:val="WW8Num36z6"/>
    <w:rsid w:val="005340E6"/>
  </w:style>
  <w:style w:type="character" w:customStyle="1" w:styleId="WW8Num36z7">
    <w:name w:val="WW8Num36z7"/>
    <w:rsid w:val="005340E6"/>
  </w:style>
  <w:style w:type="character" w:customStyle="1" w:styleId="WW8Num36z8">
    <w:name w:val="WW8Num36z8"/>
    <w:rsid w:val="005340E6"/>
  </w:style>
  <w:style w:type="character" w:customStyle="1" w:styleId="WW8Num37z0">
    <w:name w:val="WW8Num37z0"/>
    <w:rsid w:val="005340E6"/>
    <w:rPr>
      <w:rFonts w:ascii="Symbol" w:hAnsi="Symbol" w:cs="Symbol" w:hint="default"/>
      <w:sz w:val="20"/>
      <w:szCs w:val="20"/>
    </w:rPr>
  </w:style>
  <w:style w:type="character" w:customStyle="1" w:styleId="WW8Num37z1">
    <w:name w:val="WW8Num37z1"/>
    <w:rsid w:val="005340E6"/>
    <w:rPr>
      <w:rFonts w:ascii="Courier New" w:hAnsi="Courier New" w:cs="Courier New" w:hint="default"/>
      <w:sz w:val="20"/>
    </w:rPr>
  </w:style>
  <w:style w:type="character" w:customStyle="1" w:styleId="WW8Num37z2">
    <w:name w:val="WW8Num37z2"/>
    <w:rsid w:val="005340E6"/>
    <w:rPr>
      <w:rFonts w:ascii="Wingdings" w:hAnsi="Wingdings" w:cs="Wingdings" w:hint="default"/>
      <w:sz w:val="20"/>
    </w:rPr>
  </w:style>
  <w:style w:type="character" w:customStyle="1" w:styleId="WW8Num38z0">
    <w:name w:val="WW8Num38z0"/>
    <w:rsid w:val="005340E6"/>
  </w:style>
  <w:style w:type="character" w:customStyle="1" w:styleId="WW8Num38z1">
    <w:name w:val="WW8Num38z1"/>
    <w:rsid w:val="005340E6"/>
  </w:style>
  <w:style w:type="character" w:customStyle="1" w:styleId="WW8Num38z2">
    <w:name w:val="WW8Num38z2"/>
    <w:rsid w:val="005340E6"/>
  </w:style>
  <w:style w:type="character" w:customStyle="1" w:styleId="WW8Num38z3">
    <w:name w:val="WW8Num38z3"/>
    <w:rsid w:val="005340E6"/>
  </w:style>
  <w:style w:type="character" w:customStyle="1" w:styleId="WW8Num38z4">
    <w:name w:val="WW8Num38z4"/>
    <w:rsid w:val="005340E6"/>
  </w:style>
  <w:style w:type="character" w:customStyle="1" w:styleId="WW8Num38z5">
    <w:name w:val="WW8Num38z5"/>
    <w:rsid w:val="005340E6"/>
  </w:style>
  <w:style w:type="character" w:customStyle="1" w:styleId="WW8Num38z6">
    <w:name w:val="WW8Num38z6"/>
    <w:rsid w:val="005340E6"/>
  </w:style>
  <w:style w:type="character" w:customStyle="1" w:styleId="WW8Num38z7">
    <w:name w:val="WW8Num38z7"/>
    <w:rsid w:val="005340E6"/>
  </w:style>
  <w:style w:type="character" w:customStyle="1" w:styleId="WW8Num38z8">
    <w:name w:val="WW8Num38z8"/>
    <w:rsid w:val="005340E6"/>
  </w:style>
  <w:style w:type="character" w:customStyle="1" w:styleId="WW8Num39z0">
    <w:name w:val="WW8Num39z0"/>
    <w:rsid w:val="005340E6"/>
    <w:rPr>
      <w:rFonts w:hint="default"/>
    </w:rPr>
  </w:style>
  <w:style w:type="character" w:customStyle="1" w:styleId="WW8Num39z1">
    <w:name w:val="WW8Num39z1"/>
    <w:rsid w:val="005340E6"/>
  </w:style>
  <w:style w:type="character" w:customStyle="1" w:styleId="WW8Num39z2">
    <w:name w:val="WW8Num39z2"/>
    <w:rsid w:val="005340E6"/>
  </w:style>
  <w:style w:type="character" w:customStyle="1" w:styleId="WW8Num39z3">
    <w:name w:val="WW8Num39z3"/>
    <w:rsid w:val="005340E6"/>
  </w:style>
  <w:style w:type="character" w:customStyle="1" w:styleId="WW8Num39z4">
    <w:name w:val="WW8Num39z4"/>
    <w:rsid w:val="005340E6"/>
  </w:style>
  <w:style w:type="character" w:customStyle="1" w:styleId="WW8Num39z5">
    <w:name w:val="WW8Num39z5"/>
    <w:rsid w:val="005340E6"/>
  </w:style>
  <w:style w:type="character" w:customStyle="1" w:styleId="WW8Num39z6">
    <w:name w:val="WW8Num39z6"/>
    <w:rsid w:val="005340E6"/>
  </w:style>
  <w:style w:type="character" w:customStyle="1" w:styleId="WW8Num39z7">
    <w:name w:val="WW8Num39z7"/>
    <w:rsid w:val="005340E6"/>
  </w:style>
  <w:style w:type="character" w:customStyle="1" w:styleId="WW8Num39z8">
    <w:name w:val="WW8Num39z8"/>
    <w:rsid w:val="005340E6"/>
  </w:style>
  <w:style w:type="character" w:customStyle="1" w:styleId="WW8Num40z0">
    <w:name w:val="WW8Num40z0"/>
    <w:rsid w:val="005340E6"/>
    <w:rPr>
      <w:rFonts w:hint="default"/>
      <w:sz w:val="20"/>
      <w:szCs w:val="20"/>
    </w:rPr>
  </w:style>
  <w:style w:type="character" w:customStyle="1" w:styleId="WW8Num40z1">
    <w:name w:val="WW8Num40z1"/>
    <w:rsid w:val="005340E6"/>
  </w:style>
  <w:style w:type="character" w:customStyle="1" w:styleId="WW8Num40z2">
    <w:name w:val="WW8Num40z2"/>
    <w:rsid w:val="005340E6"/>
  </w:style>
  <w:style w:type="character" w:customStyle="1" w:styleId="WW8Num40z3">
    <w:name w:val="WW8Num40z3"/>
    <w:rsid w:val="005340E6"/>
  </w:style>
  <w:style w:type="character" w:customStyle="1" w:styleId="WW8Num40z4">
    <w:name w:val="WW8Num40z4"/>
    <w:rsid w:val="005340E6"/>
  </w:style>
  <w:style w:type="character" w:customStyle="1" w:styleId="WW8Num40z5">
    <w:name w:val="WW8Num40z5"/>
    <w:rsid w:val="005340E6"/>
  </w:style>
  <w:style w:type="character" w:customStyle="1" w:styleId="WW8Num40z6">
    <w:name w:val="WW8Num40z6"/>
    <w:rsid w:val="005340E6"/>
  </w:style>
  <w:style w:type="character" w:customStyle="1" w:styleId="WW8Num40z7">
    <w:name w:val="WW8Num40z7"/>
    <w:rsid w:val="005340E6"/>
  </w:style>
  <w:style w:type="character" w:customStyle="1" w:styleId="WW8Num40z8">
    <w:name w:val="WW8Num40z8"/>
    <w:rsid w:val="005340E6"/>
  </w:style>
  <w:style w:type="character" w:customStyle="1" w:styleId="WW8Num41z0">
    <w:name w:val="WW8Num41z0"/>
    <w:rsid w:val="005340E6"/>
    <w:rPr>
      <w:rFonts w:hint="default"/>
    </w:rPr>
  </w:style>
  <w:style w:type="character" w:customStyle="1" w:styleId="WW8Num41z1">
    <w:name w:val="WW8Num41z1"/>
    <w:rsid w:val="005340E6"/>
  </w:style>
  <w:style w:type="character" w:customStyle="1" w:styleId="WW8Num41z2">
    <w:name w:val="WW8Num41z2"/>
    <w:rsid w:val="005340E6"/>
  </w:style>
  <w:style w:type="character" w:customStyle="1" w:styleId="WW8Num41z3">
    <w:name w:val="WW8Num41z3"/>
    <w:rsid w:val="005340E6"/>
  </w:style>
  <w:style w:type="character" w:customStyle="1" w:styleId="WW8Num41z4">
    <w:name w:val="WW8Num41z4"/>
    <w:rsid w:val="005340E6"/>
  </w:style>
  <w:style w:type="character" w:customStyle="1" w:styleId="WW8Num41z5">
    <w:name w:val="WW8Num41z5"/>
    <w:rsid w:val="005340E6"/>
  </w:style>
  <w:style w:type="character" w:customStyle="1" w:styleId="WW8Num41z6">
    <w:name w:val="WW8Num41z6"/>
    <w:rsid w:val="005340E6"/>
  </w:style>
  <w:style w:type="character" w:customStyle="1" w:styleId="WW8Num41z7">
    <w:name w:val="WW8Num41z7"/>
    <w:rsid w:val="005340E6"/>
  </w:style>
  <w:style w:type="character" w:customStyle="1" w:styleId="WW8Num41z8">
    <w:name w:val="WW8Num41z8"/>
    <w:rsid w:val="005340E6"/>
  </w:style>
  <w:style w:type="character" w:customStyle="1" w:styleId="WW8Num42z0">
    <w:name w:val="WW8Num42z0"/>
    <w:rsid w:val="005340E6"/>
    <w:rPr>
      <w:rFonts w:hint="default"/>
    </w:rPr>
  </w:style>
  <w:style w:type="character" w:customStyle="1" w:styleId="WW8Num43z0">
    <w:name w:val="WW8Num43z0"/>
    <w:rsid w:val="005340E6"/>
    <w:rPr>
      <w:rFonts w:ascii="Arial" w:hAnsi="Arial" w:cs="Arial" w:hint="default"/>
      <w:sz w:val="20"/>
      <w:szCs w:val="20"/>
    </w:rPr>
  </w:style>
  <w:style w:type="character" w:customStyle="1" w:styleId="WW8Num43z1">
    <w:name w:val="WW8Num43z1"/>
    <w:rsid w:val="005340E6"/>
    <w:rPr>
      <w:rFonts w:cs="Times New Roman"/>
    </w:rPr>
  </w:style>
  <w:style w:type="character" w:customStyle="1" w:styleId="WW8Num44z0">
    <w:name w:val="WW8Num44z0"/>
    <w:rsid w:val="005340E6"/>
    <w:rPr>
      <w:rFonts w:hint="default"/>
    </w:rPr>
  </w:style>
  <w:style w:type="character" w:customStyle="1" w:styleId="WW8Num44z1">
    <w:name w:val="WW8Num44z1"/>
    <w:rsid w:val="005340E6"/>
  </w:style>
  <w:style w:type="character" w:customStyle="1" w:styleId="WW8Num44z2">
    <w:name w:val="WW8Num44z2"/>
    <w:rsid w:val="005340E6"/>
  </w:style>
  <w:style w:type="character" w:customStyle="1" w:styleId="WW8Num44z3">
    <w:name w:val="WW8Num44z3"/>
    <w:rsid w:val="005340E6"/>
  </w:style>
  <w:style w:type="character" w:customStyle="1" w:styleId="WW8Num44z4">
    <w:name w:val="WW8Num44z4"/>
    <w:rsid w:val="005340E6"/>
  </w:style>
  <w:style w:type="character" w:customStyle="1" w:styleId="WW8Num44z5">
    <w:name w:val="WW8Num44z5"/>
    <w:rsid w:val="005340E6"/>
  </w:style>
  <w:style w:type="character" w:customStyle="1" w:styleId="WW8Num44z6">
    <w:name w:val="WW8Num44z6"/>
    <w:rsid w:val="005340E6"/>
  </w:style>
  <w:style w:type="character" w:customStyle="1" w:styleId="WW8Num44z7">
    <w:name w:val="WW8Num44z7"/>
    <w:rsid w:val="005340E6"/>
  </w:style>
  <w:style w:type="character" w:customStyle="1" w:styleId="WW8Num44z8">
    <w:name w:val="WW8Num44z8"/>
    <w:rsid w:val="005340E6"/>
  </w:style>
  <w:style w:type="character" w:customStyle="1" w:styleId="WW8Num45z0">
    <w:name w:val="WW8Num45z0"/>
    <w:rsid w:val="005340E6"/>
  </w:style>
  <w:style w:type="character" w:customStyle="1" w:styleId="WW8Num45z1">
    <w:name w:val="WW8Num45z1"/>
    <w:rsid w:val="005340E6"/>
  </w:style>
  <w:style w:type="character" w:customStyle="1" w:styleId="WW8Num45z2">
    <w:name w:val="WW8Num45z2"/>
    <w:rsid w:val="005340E6"/>
  </w:style>
  <w:style w:type="character" w:customStyle="1" w:styleId="WW8Num45z3">
    <w:name w:val="WW8Num45z3"/>
    <w:rsid w:val="005340E6"/>
  </w:style>
  <w:style w:type="character" w:customStyle="1" w:styleId="WW8Num45z4">
    <w:name w:val="WW8Num45z4"/>
    <w:rsid w:val="005340E6"/>
  </w:style>
  <w:style w:type="character" w:customStyle="1" w:styleId="WW8Num45z5">
    <w:name w:val="WW8Num45z5"/>
    <w:rsid w:val="005340E6"/>
  </w:style>
  <w:style w:type="character" w:customStyle="1" w:styleId="WW8Num45z6">
    <w:name w:val="WW8Num45z6"/>
    <w:rsid w:val="005340E6"/>
  </w:style>
  <w:style w:type="character" w:customStyle="1" w:styleId="WW8Num45z7">
    <w:name w:val="WW8Num45z7"/>
    <w:rsid w:val="005340E6"/>
  </w:style>
  <w:style w:type="character" w:customStyle="1" w:styleId="WW8Num45z8">
    <w:name w:val="WW8Num45z8"/>
    <w:rsid w:val="005340E6"/>
  </w:style>
  <w:style w:type="character" w:customStyle="1" w:styleId="WW8Num46z0">
    <w:name w:val="WW8Num46z0"/>
    <w:rsid w:val="005340E6"/>
    <w:rPr>
      <w:rFonts w:ascii="Wingdings" w:hAnsi="Wingdings" w:cs="Wingdings" w:hint="default"/>
      <w:sz w:val="16"/>
      <w:szCs w:val="16"/>
    </w:rPr>
  </w:style>
  <w:style w:type="character" w:customStyle="1" w:styleId="WW8Num47z0">
    <w:name w:val="WW8Num47z0"/>
    <w:rsid w:val="005340E6"/>
    <w:rPr>
      <w:rFonts w:ascii="Calibri" w:hAnsi="Calibri" w:cs="Calibri" w:hint="default"/>
      <w:i/>
      <w:iCs/>
      <w:sz w:val="20"/>
      <w:szCs w:val="20"/>
    </w:rPr>
  </w:style>
  <w:style w:type="character" w:customStyle="1" w:styleId="WW8Num47z1">
    <w:name w:val="WW8Num47z1"/>
    <w:rsid w:val="005340E6"/>
  </w:style>
  <w:style w:type="character" w:customStyle="1" w:styleId="WW8Num47z2">
    <w:name w:val="WW8Num47z2"/>
    <w:rsid w:val="005340E6"/>
  </w:style>
  <w:style w:type="character" w:customStyle="1" w:styleId="WW8Num47z3">
    <w:name w:val="WW8Num47z3"/>
    <w:rsid w:val="005340E6"/>
  </w:style>
  <w:style w:type="character" w:customStyle="1" w:styleId="WW8Num47z4">
    <w:name w:val="WW8Num47z4"/>
    <w:rsid w:val="005340E6"/>
  </w:style>
  <w:style w:type="character" w:customStyle="1" w:styleId="WW8Num47z5">
    <w:name w:val="WW8Num47z5"/>
    <w:rsid w:val="005340E6"/>
  </w:style>
  <w:style w:type="character" w:customStyle="1" w:styleId="WW8Num47z6">
    <w:name w:val="WW8Num47z6"/>
    <w:rsid w:val="005340E6"/>
  </w:style>
  <w:style w:type="character" w:customStyle="1" w:styleId="WW8Num47z7">
    <w:name w:val="WW8Num47z7"/>
    <w:rsid w:val="005340E6"/>
  </w:style>
  <w:style w:type="character" w:customStyle="1" w:styleId="WW8Num47z8">
    <w:name w:val="WW8Num47z8"/>
    <w:rsid w:val="005340E6"/>
  </w:style>
  <w:style w:type="character" w:customStyle="1" w:styleId="WW8Num48z0">
    <w:name w:val="WW8Num48z0"/>
    <w:rsid w:val="005340E6"/>
    <w:rPr>
      <w:rFonts w:ascii="Symbol" w:hAnsi="Symbol" w:cs="Symbol" w:hint="default"/>
      <w:sz w:val="20"/>
      <w:szCs w:val="20"/>
    </w:rPr>
  </w:style>
  <w:style w:type="character" w:customStyle="1" w:styleId="WW8Num48z1">
    <w:name w:val="WW8Num48z1"/>
    <w:rsid w:val="005340E6"/>
  </w:style>
  <w:style w:type="character" w:customStyle="1" w:styleId="WW8Num48z2">
    <w:name w:val="WW8Num48z2"/>
    <w:rsid w:val="005340E6"/>
  </w:style>
  <w:style w:type="character" w:customStyle="1" w:styleId="WW8Num48z3">
    <w:name w:val="WW8Num48z3"/>
    <w:rsid w:val="005340E6"/>
  </w:style>
  <w:style w:type="character" w:customStyle="1" w:styleId="WW8Num48z4">
    <w:name w:val="WW8Num48z4"/>
    <w:rsid w:val="005340E6"/>
  </w:style>
  <w:style w:type="character" w:customStyle="1" w:styleId="WW8Num48z5">
    <w:name w:val="WW8Num48z5"/>
    <w:rsid w:val="005340E6"/>
  </w:style>
  <w:style w:type="character" w:customStyle="1" w:styleId="WW8Num48z6">
    <w:name w:val="WW8Num48z6"/>
    <w:rsid w:val="005340E6"/>
  </w:style>
  <w:style w:type="character" w:customStyle="1" w:styleId="WW8Num48z7">
    <w:name w:val="WW8Num48z7"/>
    <w:rsid w:val="005340E6"/>
  </w:style>
  <w:style w:type="character" w:customStyle="1" w:styleId="WW8Num48z8">
    <w:name w:val="WW8Num48z8"/>
    <w:rsid w:val="005340E6"/>
  </w:style>
  <w:style w:type="character" w:customStyle="1" w:styleId="WW8Num49z0">
    <w:name w:val="WW8Num49z0"/>
    <w:rsid w:val="005340E6"/>
    <w:rPr>
      <w:rFonts w:hint="default"/>
    </w:rPr>
  </w:style>
  <w:style w:type="character" w:customStyle="1" w:styleId="WW8Num49z1">
    <w:name w:val="WW8Num49z1"/>
    <w:rsid w:val="005340E6"/>
  </w:style>
  <w:style w:type="character" w:customStyle="1" w:styleId="WW8Num49z2">
    <w:name w:val="WW8Num49z2"/>
    <w:rsid w:val="005340E6"/>
  </w:style>
  <w:style w:type="character" w:customStyle="1" w:styleId="WW8Num49z3">
    <w:name w:val="WW8Num49z3"/>
    <w:rsid w:val="005340E6"/>
  </w:style>
  <w:style w:type="character" w:customStyle="1" w:styleId="WW8Num49z4">
    <w:name w:val="WW8Num49z4"/>
    <w:rsid w:val="005340E6"/>
  </w:style>
  <w:style w:type="character" w:customStyle="1" w:styleId="WW8Num49z5">
    <w:name w:val="WW8Num49z5"/>
    <w:rsid w:val="005340E6"/>
  </w:style>
  <w:style w:type="character" w:customStyle="1" w:styleId="WW8Num49z6">
    <w:name w:val="WW8Num49z6"/>
    <w:rsid w:val="005340E6"/>
  </w:style>
  <w:style w:type="character" w:customStyle="1" w:styleId="WW8Num49z7">
    <w:name w:val="WW8Num49z7"/>
    <w:rsid w:val="005340E6"/>
  </w:style>
  <w:style w:type="character" w:customStyle="1" w:styleId="WW8Num49z8">
    <w:name w:val="WW8Num49z8"/>
    <w:rsid w:val="005340E6"/>
  </w:style>
  <w:style w:type="character" w:customStyle="1" w:styleId="WW8NumSt5z0">
    <w:name w:val="WW8NumSt5z0"/>
    <w:rsid w:val="005340E6"/>
    <w:rPr>
      <w:rFonts w:ascii="Wingdings" w:hAnsi="Wingdings" w:cs="Wingdings" w:hint="default"/>
      <w:sz w:val="24"/>
      <w:szCs w:val="24"/>
    </w:rPr>
  </w:style>
  <w:style w:type="character" w:customStyle="1" w:styleId="WW8NumSt22z0">
    <w:name w:val="WW8NumSt22z0"/>
    <w:rsid w:val="005340E6"/>
    <w:rPr>
      <w:rFonts w:ascii="Wingdings" w:hAnsi="Wingdings" w:cs="Wingdings" w:hint="default"/>
      <w:sz w:val="24"/>
    </w:rPr>
  </w:style>
  <w:style w:type="character" w:customStyle="1" w:styleId="Domylnaczcionkaakapitu1">
    <w:name w:val="Domyślna czcionka akapitu1"/>
    <w:rsid w:val="005340E6"/>
  </w:style>
  <w:style w:type="character" w:styleId="Numerstrony">
    <w:name w:val="page number"/>
    <w:basedOn w:val="Domylnaczcionkaakapitu1"/>
    <w:rsid w:val="005340E6"/>
  </w:style>
  <w:style w:type="character" w:customStyle="1" w:styleId="TekstprzypisudolnegoZnak">
    <w:name w:val="Tekst przypisu dolnego Znak"/>
    <w:rsid w:val="005340E6"/>
    <w:rPr>
      <w:rFonts w:eastAsia="Calibri"/>
      <w:lang w:val="pl-PL" w:bidi="ar-SA"/>
    </w:rPr>
  </w:style>
  <w:style w:type="character" w:customStyle="1" w:styleId="Znakiprzypiswdolnych">
    <w:name w:val="Znaki przypisów dolnych"/>
    <w:rsid w:val="005340E6"/>
    <w:rPr>
      <w:vertAlign w:val="superscript"/>
    </w:rPr>
  </w:style>
  <w:style w:type="character" w:customStyle="1" w:styleId="TekstpodstawowyZnak">
    <w:name w:val="Tekst podstawowy Znak"/>
    <w:rsid w:val="005340E6"/>
    <w:rPr>
      <w:sz w:val="22"/>
      <w:szCs w:val="22"/>
      <w:lang w:val="en-GB"/>
    </w:rPr>
  </w:style>
  <w:style w:type="character" w:customStyle="1" w:styleId="HeaderChar">
    <w:name w:val="Header Char"/>
    <w:rsid w:val="005340E6"/>
    <w:rPr>
      <w:rFonts w:cs="Times New Roman"/>
    </w:rPr>
  </w:style>
  <w:style w:type="character" w:customStyle="1" w:styleId="AkapitzlistZnak">
    <w:name w:val="Akapit z listą Znak"/>
    <w:aliases w:val="Numerowanie Znak,List Paragraph Znak,A_wyliczenie Znak,K-P_odwolanie Znak,Akapit z listą5 Znak,maz_wyliczenie Znak,opis dzialania Znak,EPL lista punktowana z wyrózneniem Znak,1st level - Bullet List Paragraph Znak,Bullet list Znak"/>
    <w:uiPriority w:val="34"/>
    <w:qFormat/>
    <w:rsid w:val="005340E6"/>
    <w:rPr>
      <w:rFonts w:ascii="Calibri" w:hAnsi="Calibri" w:cs="Calibri"/>
      <w:sz w:val="22"/>
      <w:szCs w:val="22"/>
    </w:rPr>
  </w:style>
  <w:style w:type="character" w:styleId="Odwoanieprzypisudolnego">
    <w:name w:val="footnote reference"/>
    <w:rsid w:val="005340E6"/>
    <w:rPr>
      <w:vertAlign w:val="superscript"/>
    </w:rPr>
  </w:style>
  <w:style w:type="character" w:styleId="Odwoanieprzypisukocowego">
    <w:name w:val="endnote reference"/>
    <w:rsid w:val="005340E6"/>
    <w:rPr>
      <w:vertAlign w:val="superscript"/>
    </w:rPr>
  </w:style>
  <w:style w:type="character" w:customStyle="1" w:styleId="Znakiprzypiswkocowych">
    <w:name w:val="Znaki przypisów końcowych"/>
    <w:rsid w:val="005340E6"/>
  </w:style>
  <w:style w:type="character" w:customStyle="1" w:styleId="ListLabel2">
    <w:name w:val="ListLabel 2"/>
    <w:rsid w:val="005340E6"/>
    <w:rPr>
      <w:rFonts w:cs="Calibri"/>
    </w:rPr>
  </w:style>
  <w:style w:type="character" w:customStyle="1" w:styleId="ListLabel66">
    <w:name w:val="ListLabel 66"/>
    <w:rsid w:val="005340E6"/>
    <w:rPr>
      <w:rFonts w:ascii="Calibri" w:eastAsia="Times New Roman" w:hAnsi="Calibri" w:cs="Calibri"/>
      <w:sz w:val="20"/>
      <w:szCs w:val="20"/>
    </w:rPr>
  </w:style>
  <w:style w:type="character" w:customStyle="1" w:styleId="ListLabel67">
    <w:name w:val="ListLabel 67"/>
    <w:rsid w:val="005340E6"/>
    <w:rPr>
      <w:rFonts w:eastAsia="Times New Roman" w:cs="Calibri"/>
      <w:sz w:val="20"/>
      <w:szCs w:val="20"/>
    </w:rPr>
  </w:style>
  <w:style w:type="character" w:customStyle="1" w:styleId="ListLabel68">
    <w:name w:val="ListLabel 68"/>
    <w:rsid w:val="005340E6"/>
    <w:rPr>
      <w:rFonts w:cs="Calibri"/>
      <w:sz w:val="20"/>
      <w:szCs w:val="20"/>
    </w:rPr>
  </w:style>
  <w:style w:type="paragraph" w:customStyle="1" w:styleId="Nagwek10">
    <w:name w:val="Nagłówek1"/>
    <w:basedOn w:val="Normalny"/>
    <w:next w:val="Tekstpodstawowy"/>
    <w:rsid w:val="005340E6"/>
    <w:pPr>
      <w:keepNext/>
      <w:suppressAutoHyphens/>
      <w:autoSpaceDE w:val="0"/>
      <w:spacing w:before="240" w:after="120"/>
      <w:jc w:val="left"/>
    </w:pPr>
    <w:rPr>
      <w:rFonts w:ascii="Liberation Sans" w:eastAsia="Microsoft YaHei" w:hAnsi="Liberation Sans" w:cs="Lucida Sans"/>
      <w:color w:val="auto"/>
      <w:sz w:val="28"/>
      <w:szCs w:val="28"/>
      <w:lang w:eastAsia="zh-CN"/>
    </w:rPr>
  </w:style>
  <w:style w:type="paragraph" w:styleId="Tekstpodstawowy">
    <w:name w:val="Body Text"/>
    <w:basedOn w:val="Normalny"/>
    <w:link w:val="TekstpodstawowyZnak1"/>
    <w:rsid w:val="0053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autoSpaceDE w:val="0"/>
    </w:pPr>
    <w:rPr>
      <w:rFonts w:ascii="Times New Roman" w:eastAsia="Times New Roman" w:hAnsi="Times New Roman" w:cs="Times New Roman"/>
      <w:color w:val="auto"/>
      <w:sz w:val="22"/>
      <w:szCs w:val="22"/>
      <w:lang w:val="en-GB" w:eastAsia="zh-CN"/>
    </w:rPr>
  </w:style>
  <w:style w:type="character" w:customStyle="1" w:styleId="TekstpodstawowyZnak1">
    <w:name w:val="Tekst podstawowy Znak1"/>
    <w:basedOn w:val="Domylnaczcionkaakapitu"/>
    <w:link w:val="Tekstpodstawowy"/>
    <w:rsid w:val="005340E6"/>
    <w:rPr>
      <w:rFonts w:ascii="Times New Roman" w:eastAsia="Times New Roman" w:hAnsi="Times New Roman" w:cs="Times New Roman"/>
      <w:lang w:val="en-GB" w:eastAsia="zh-CN"/>
    </w:rPr>
  </w:style>
  <w:style w:type="paragraph" w:styleId="Lista">
    <w:name w:val="List"/>
    <w:basedOn w:val="Tekstpodstawowy"/>
    <w:rsid w:val="005340E6"/>
    <w:rPr>
      <w:rFonts w:cs="Lucida Sans"/>
    </w:rPr>
  </w:style>
  <w:style w:type="paragraph" w:styleId="Legenda">
    <w:name w:val="caption"/>
    <w:basedOn w:val="Normalny"/>
    <w:qFormat/>
    <w:rsid w:val="005340E6"/>
    <w:pPr>
      <w:suppressLineNumbers/>
      <w:suppressAutoHyphens/>
      <w:autoSpaceDE w:val="0"/>
      <w:spacing w:before="120" w:after="120"/>
      <w:jc w:val="left"/>
    </w:pPr>
    <w:rPr>
      <w:rFonts w:ascii="Times New Roman" w:eastAsia="Times New Roman" w:hAnsi="Times New Roman" w:cs="Lucida Sans"/>
      <w:i/>
      <w:iCs/>
      <w:color w:val="auto"/>
      <w:sz w:val="24"/>
      <w:szCs w:val="24"/>
      <w:lang w:eastAsia="zh-CN"/>
    </w:rPr>
  </w:style>
  <w:style w:type="paragraph" w:customStyle="1" w:styleId="Indeks">
    <w:name w:val="Indeks"/>
    <w:basedOn w:val="Normalny"/>
    <w:rsid w:val="005340E6"/>
    <w:pPr>
      <w:suppressLineNumbers/>
      <w:suppressAutoHyphens/>
      <w:autoSpaceDE w:val="0"/>
      <w:jc w:val="left"/>
    </w:pPr>
    <w:rPr>
      <w:rFonts w:ascii="Times New Roman" w:eastAsia="Times New Roman" w:hAnsi="Times New Roman" w:cs="Lucida Sans"/>
      <w:color w:val="auto"/>
      <w:sz w:val="24"/>
      <w:szCs w:val="24"/>
      <w:lang w:eastAsia="zh-CN"/>
    </w:rPr>
  </w:style>
  <w:style w:type="paragraph" w:customStyle="1" w:styleId="Pisma">
    <w:name w:val="Pisma"/>
    <w:basedOn w:val="Normalny"/>
    <w:rsid w:val="005340E6"/>
    <w:pPr>
      <w:suppressAutoHyphens/>
      <w:autoSpaceDE w:val="0"/>
    </w:pPr>
    <w:rPr>
      <w:rFonts w:ascii="Times New Roman" w:eastAsia="Times New Roman" w:hAnsi="Times New Roman" w:cs="Times New Roman"/>
      <w:color w:val="auto"/>
      <w:sz w:val="22"/>
      <w:szCs w:val="22"/>
      <w:lang w:val="en-GB" w:eastAsia="zh-CN"/>
    </w:rPr>
  </w:style>
  <w:style w:type="paragraph" w:customStyle="1" w:styleId="Tekstpodstawowy21">
    <w:name w:val="Tekst podstawowy 21"/>
    <w:basedOn w:val="Normalny"/>
    <w:rsid w:val="005340E6"/>
    <w:pPr>
      <w:tabs>
        <w:tab w:val="left" w:pos="2136"/>
      </w:tabs>
      <w:suppressAutoHyphens/>
      <w:autoSpaceDE w:val="0"/>
      <w:spacing w:line="480" w:lineRule="auto"/>
      <w:jc w:val="left"/>
    </w:pPr>
    <w:rPr>
      <w:rFonts w:ascii="Arial" w:eastAsia="Times New Roman" w:hAnsi="Arial" w:cs="Arial"/>
      <w:i/>
      <w:iCs/>
      <w:color w:val="auto"/>
      <w:sz w:val="20"/>
      <w:szCs w:val="20"/>
      <w:lang w:eastAsia="zh-CN"/>
    </w:rPr>
  </w:style>
  <w:style w:type="paragraph" w:styleId="Spistreci2">
    <w:name w:val="toc 2"/>
    <w:basedOn w:val="Normalny"/>
    <w:next w:val="Normalny"/>
    <w:rsid w:val="005340E6"/>
    <w:pPr>
      <w:suppressAutoHyphens/>
      <w:autoSpaceDE w:val="0"/>
      <w:ind w:left="240"/>
      <w:jc w:val="left"/>
    </w:pPr>
    <w:rPr>
      <w:rFonts w:ascii="Times New Roman" w:eastAsia="Times New Roman" w:hAnsi="Times New Roman" w:cs="Times New Roman"/>
      <w:color w:val="auto"/>
      <w:sz w:val="24"/>
      <w:szCs w:val="24"/>
      <w:lang w:eastAsia="zh-CN"/>
    </w:rPr>
  </w:style>
  <w:style w:type="paragraph" w:styleId="Spistreci3">
    <w:name w:val="toc 3"/>
    <w:basedOn w:val="Normalny"/>
    <w:next w:val="Normalny"/>
    <w:rsid w:val="005340E6"/>
    <w:pPr>
      <w:suppressAutoHyphens/>
      <w:autoSpaceDE w:val="0"/>
      <w:ind w:left="480"/>
      <w:jc w:val="left"/>
    </w:pPr>
    <w:rPr>
      <w:rFonts w:ascii="Times New Roman" w:eastAsia="Times New Roman" w:hAnsi="Times New Roman" w:cs="Times New Roman"/>
      <w:color w:val="auto"/>
      <w:sz w:val="24"/>
      <w:szCs w:val="24"/>
      <w:lang w:eastAsia="zh-CN"/>
    </w:rPr>
  </w:style>
  <w:style w:type="paragraph" w:customStyle="1" w:styleId="tabela">
    <w:name w:val="tabela"/>
    <w:basedOn w:val="Normalny"/>
    <w:rsid w:val="005340E6"/>
    <w:pPr>
      <w:suppressAutoHyphens/>
      <w:autoSpaceDE w:val="0"/>
      <w:spacing w:before="40" w:after="40"/>
      <w:jc w:val="left"/>
    </w:pPr>
    <w:rPr>
      <w:rFonts w:ascii="Tahoma" w:eastAsia="Times New Roman" w:hAnsi="Tahoma" w:cs="Tahoma"/>
      <w:color w:val="auto"/>
      <w:lang w:eastAsia="zh-CN"/>
    </w:rPr>
  </w:style>
  <w:style w:type="paragraph" w:customStyle="1" w:styleId="Legenda1">
    <w:name w:val="Legenda1"/>
    <w:basedOn w:val="Normalny"/>
    <w:next w:val="Normalny"/>
    <w:rsid w:val="005340E6"/>
    <w:pPr>
      <w:suppressAutoHyphens/>
    </w:pPr>
    <w:rPr>
      <w:rFonts w:ascii="Arial" w:eastAsia="Times New Roman" w:hAnsi="Arial" w:cs="Arial"/>
      <w:i/>
      <w:iCs/>
      <w:color w:val="auto"/>
      <w:lang w:val="en-GB" w:eastAsia="zh-CN"/>
    </w:rPr>
  </w:style>
  <w:style w:type="paragraph" w:styleId="NormalnyWeb">
    <w:name w:val="Normal (Web)"/>
    <w:basedOn w:val="Normalny"/>
    <w:uiPriority w:val="99"/>
    <w:rsid w:val="005340E6"/>
    <w:pPr>
      <w:suppressAutoHyphens/>
      <w:spacing w:before="100" w:after="100"/>
      <w:jc w:val="left"/>
    </w:pPr>
    <w:rPr>
      <w:rFonts w:ascii="Times New Roman" w:eastAsia="Times New Roman" w:hAnsi="Times New Roman" w:cs="Times New Roman"/>
      <w:color w:val="auto"/>
      <w:sz w:val="24"/>
      <w:szCs w:val="24"/>
      <w:lang w:eastAsia="zh-CN"/>
    </w:rPr>
  </w:style>
  <w:style w:type="paragraph" w:customStyle="1" w:styleId="SOP-tekst">
    <w:name w:val="SOP-tekst"/>
    <w:basedOn w:val="Normalny"/>
    <w:rsid w:val="005340E6"/>
    <w:pPr>
      <w:widowControl w:val="0"/>
      <w:suppressAutoHyphens/>
      <w:spacing w:before="240"/>
    </w:pPr>
    <w:rPr>
      <w:rFonts w:ascii="Arial" w:eastAsia="Times New Roman" w:hAnsi="Arial" w:cs="Arial"/>
      <w:color w:val="auto"/>
      <w:sz w:val="24"/>
      <w:szCs w:val="24"/>
      <w:lang w:eastAsia="zh-CN"/>
    </w:rPr>
  </w:style>
  <w:style w:type="paragraph" w:customStyle="1" w:styleId="Document1">
    <w:name w:val="Document[1]"/>
    <w:rsid w:val="005340E6"/>
    <w:pPr>
      <w:keepNext/>
      <w:keepLines/>
      <w:tabs>
        <w:tab w:val="left" w:pos="-720"/>
      </w:tabs>
      <w:suppressAutoHyphens/>
      <w:spacing w:after="0" w:line="240" w:lineRule="auto"/>
    </w:pPr>
    <w:rPr>
      <w:rFonts w:ascii="CG Times" w:eastAsia="Times New Roman" w:hAnsi="CG Times" w:cs="CG Times"/>
      <w:sz w:val="24"/>
      <w:szCs w:val="24"/>
      <w:lang w:val="en-US" w:eastAsia="zh-CN"/>
    </w:rPr>
  </w:style>
  <w:style w:type="paragraph" w:customStyle="1" w:styleId="Tekstpodstawowy31">
    <w:name w:val="Tekst podstawowy 31"/>
    <w:basedOn w:val="Normalny"/>
    <w:rsid w:val="005340E6"/>
    <w:pPr>
      <w:tabs>
        <w:tab w:val="left" w:pos="2136"/>
      </w:tabs>
      <w:suppressAutoHyphens/>
      <w:autoSpaceDE w:val="0"/>
      <w:spacing w:line="480" w:lineRule="auto"/>
    </w:pPr>
    <w:rPr>
      <w:rFonts w:ascii="Arial" w:eastAsia="Times New Roman" w:hAnsi="Arial" w:cs="Arial"/>
      <w:i/>
      <w:iCs/>
      <w:color w:val="auto"/>
      <w:sz w:val="20"/>
      <w:szCs w:val="20"/>
      <w:lang w:eastAsia="zh-CN"/>
    </w:rPr>
  </w:style>
  <w:style w:type="paragraph" w:customStyle="1" w:styleId="Zawartotabeli">
    <w:name w:val="Zawartość tabeli"/>
    <w:basedOn w:val="Normalny"/>
    <w:rsid w:val="005340E6"/>
    <w:pPr>
      <w:suppressLineNumbers/>
      <w:suppressAutoHyphens/>
      <w:jc w:val="left"/>
    </w:pPr>
    <w:rPr>
      <w:rFonts w:ascii="Arial" w:eastAsia="Times New Roman" w:hAnsi="Arial" w:cs="Arial"/>
      <w:color w:val="auto"/>
      <w:sz w:val="22"/>
      <w:szCs w:val="22"/>
      <w:lang w:eastAsia="zh-CN"/>
    </w:rPr>
  </w:style>
  <w:style w:type="paragraph" w:customStyle="1" w:styleId="Tekstpodstawowywcity31">
    <w:name w:val="Tekst podstawowy wcięty 31"/>
    <w:basedOn w:val="Normalny"/>
    <w:rsid w:val="005340E6"/>
    <w:pPr>
      <w:suppressAutoHyphens/>
      <w:ind w:left="-709"/>
    </w:pPr>
    <w:rPr>
      <w:rFonts w:ascii="Times New Roman" w:eastAsia="Times New Roman" w:hAnsi="Times New Roman" w:cs="Times New Roman"/>
      <w:i/>
      <w:iCs/>
      <w:color w:val="auto"/>
      <w:sz w:val="22"/>
      <w:szCs w:val="22"/>
      <w:lang w:eastAsia="zh-CN"/>
    </w:rPr>
  </w:style>
  <w:style w:type="paragraph" w:customStyle="1" w:styleId="Opis1">
    <w:name w:val="Opis1"/>
    <w:basedOn w:val="Normalny"/>
    <w:rsid w:val="005340E6"/>
    <w:pPr>
      <w:suppressAutoHyphens/>
      <w:spacing w:before="60"/>
      <w:ind w:left="284" w:hanging="284"/>
      <w:jc w:val="left"/>
    </w:pPr>
    <w:rPr>
      <w:rFonts w:ascii="Arial" w:eastAsia="Times New Roman" w:hAnsi="Arial" w:cs="Arial"/>
      <w:b/>
      <w:bCs/>
      <w:color w:val="auto"/>
      <w:sz w:val="20"/>
      <w:szCs w:val="20"/>
      <w:lang w:val="en-GB" w:eastAsia="zh-CN"/>
    </w:rPr>
  </w:style>
  <w:style w:type="paragraph" w:styleId="Akapitzlist">
    <w:name w:val="List Paragraph"/>
    <w:aliases w:val="Numerowanie,A_wyliczenie,K-P_odwolanie,Akapit z listą5,maz_wyliczenie,opis dzialania,EPL lista punktowana z wyrózneniem,1st level - Bullet List Paragraph,Lettre d'introduction,Normal bullet 2,Bullet list,Listenabsatz"/>
    <w:basedOn w:val="Normalny"/>
    <w:uiPriority w:val="34"/>
    <w:qFormat/>
    <w:rsid w:val="005340E6"/>
    <w:pPr>
      <w:suppressAutoHyphens/>
      <w:spacing w:after="200" w:line="276" w:lineRule="auto"/>
      <w:ind w:left="720"/>
      <w:jc w:val="left"/>
    </w:pPr>
    <w:rPr>
      <w:rFonts w:ascii="Calibri" w:eastAsia="Times New Roman" w:hAnsi="Calibri" w:cs="Calibri"/>
      <w:color w:val="auto"/>
      <w:sz w:val="22"/>
      <w:szCs w:val="22"/>
      <w:lang w:val="x-none" w:eastAsia="zh-CN"/>
    </w:rPr>
  </w:style>
  <w:style w:type="paragraph" w:styleId="Tekstprzypisudolnego">
    <w:name w:val="footnote text"/>
    <w:basedOn w:val="Normalny"/>
    <w:link w:val="TekstprzypisudolnegoZnak1"/>
    <w:rsid w:val="005340E6"/>
    <w:pPr>
      <w:suppressAutoHyphens/>
      <w:jc w:val="left"/>
    </w:pPr>
    <w:rPr>
      <w:rFonts w:ascii="Times New Roman" w:eastAsia="Calibri" w:hAnsi="Times New Roman" w:cs="Times New Roman"/>
      <w:color w:val="auto"/>
      <w:sz w:val="20"/>
      <w:szCs w:val="20"/>
      <w:lang w:eastAsia="zh-CN"/>
    </w:rPr>
  </w:style>
  <w:style w:type="character" w:customStyle="1" w:styleId="TekstprzypisudolnegoZnak1">
    <w:name w:val="Tekst przypisu dolnego Znak1"/>
    <w:basedOn w:val="Domylnaczcionkaakapitu"/>
    <w:link w:val="Tekstprzypisudolnego"/>
    <w:rsid w:val="005340E6"/>
    <w:rPr>
      <w:rFonts w:ascii="Times New Roman" w:eastAsia="Calibri" w:hAnsi="Times New Roman" w:cs="Times New Roman"/>
      <w:sz w:val="20"/>
      <w:szCs w:val="20"/>
      <w:lang w:eastAsia="zh-CN"/>
    </w:rPr>
  </w:style>
  <w:style w:type="paragraph" w:customStyle="1" w:styleId="Default">
    <w:name w:val="Default"/>
    <w:rsid w:val="005340E6"/>
    <w:pPr>
      <w:suppressAutoHyphens/>
      <w:autoSpaceDE w:val="0"/>
      <w:spacing w:after="0" w:line="240" w:lineRule="auto"/>
    </w:pPr>
    <w:rPr>
      <w:rFonts w:ascii="Liberation Serif" w:eastAsia="Times New Roman" w:hAnsi="Liberation Serif" w:cs="Liberation Serif"/>
      <w:color w:val="000000"/>
      <w:sz w:val="24"/>
      <w:szCs w:val="24"/>
      <w:lang w:eastAsia="zh-CN"/>
    </w:rPr>
  </w:style>
  <w:style w:type="paragraph" w:customStyle="1" w:styleId="Nagwektabeli">
    <w:name w:val="Nagłówek tabeli"/>
    <w:basedOn w:val="Zawartotabeli"/>
    <w:rsid w:val="005340E6"/>
    <w:pPr>
      <w:jc w:val="center"/>
    </w:pPr>
    <w:rPr>
      <w:b/>
      <w:bCs/>
    </w:rPr>
  </w:style>
  <w:style w:type="paragraph" w:customStyle="1" w:styleId="Zawartoramki">
    <w:name w:val="Zawartość ramki"/>
    <w:basedOn w:val="Normalny"/>
    <w:rsid w:val="005340E6"/>
    <w:pPr>
      <w:suppressAutoHyphens/>
      <w:autoSpaceDE w:val="0"/>
      <w:jc w:val="left"/>
    </w:pPr>
    <w:rPr>
      <w:rFonts w:ascii="Times New Roman" w:eastAsia="Times New Roman" w:hAnsi="Times New Roman" w:cs="Times New Roman"/>
      <w:color w:val="auto"/>
      <w:sz w:val="24"/>
      <w:szCs w:val="24"/>
      <w:lang w:eastAsia="zh-CN"/>
    </w:rPr>
  </w:style>
  <w:style w:type="paragraph" w:customStyle="1" w:styleId="NormalnyWeb1">
    <w:name w:val="Normalny (Web)1"/>
    <w:basedOn w:val="Normalny"/>
    <w:rsid w:val="005340E6"/>
    <w:pPr>
      <w:suppressAutoHyphens/>
      <w:autoSpaceDE w:val="0"/>
      <w:spacing w:before="100" w:after="100"/>
      <w:jc w:val="left"/>
    </w:pPr>
    <w:rPr>
      <w:rFonts w:ascii="Times New Roman" w:eastAsia="Times New Roman" w:hAnsi="Times New Roman" w:cs="Times New Roman"/>
      <w:color w:val="auto"/>
      <w:sz w:val="24"/>
      <w:szCs w:val="24"/>
      <w:lang w:eastAsia="pl-PL"/>
    </w:rPr>
  </w:style>
  <w:style w:type="paragraph" w:customStyle="1" w:styleId="Akapitzlist1">
    <w:name w:val="Akapit z listą1"/>
    <w:basedOn w:val="Normalny"/>
    <w:rsid w:val="005340E6"/>
    <w:pPr>
      <w:suppressAutoHyphens/>
      <w:autoSpaceDE w:val="0"/>
      <w:spacing w:after="160" w:line="259" w:lineRule="auto"/>
      <w:ind w:left="720"/>
      <w:contextualSpacing/>
      <w:jc w:val="left"/>
    </w:pPr>
    <w:rPr>
      <w:rFonts w:ascii="Calibri" w:eastAsia="Calibri" w:hAnsi="Calibri" w:cs="font481"/>
      <w:color w:val="auto"/>
      <w:sz w:val="24"/>
      <w:szCs w:val="24"/>
      <w:lang w:eastAsia="zh-CN"/>
    </w:rPr>
  </w:style>
  <w:style w:type="paragraph" w:customStyle="1" w:styleId="Standard">
    <w:name w:val="Standard"/>
    <w:rsid w:val="005340E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Odwoaniedokomentarza">
    <w:name w:val="annotation reference"/>
    <w:uiPriority w:val="99"/>
    <w:semiHidden/>
    <w:unhideWhenUsed/>
    <w:rsid w:val="005340E6"/>
    <w:rPr>
      <w:sz w:val="16"/>
      <w:szCs w:val="16"/>
    </w:rPr>
  </w:style>
  <w:style w:type="character" w:customStyle="1" w:styleId="UnresolvedMention">
    <w:name w:val="Unresolved Mention"/>
    <w:basedOn w:val="Domylnaczcionkaakapitu"/>
    <w:uiPriority w:val="99"/>
    <w:rsid w:val="00534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825814">
      <w:bodyDiv w:val="1"/>
      <w:marLeft w:val="0"/>
      <w:marRight w:val="0"/>
      <w:marTop w:val="0"/>
      <w:marBottom w:val="0"/>
      <w:divBdr>
        <w:top w:val="none" w:sz="0" w:space="0" w:color="auto"/>
        <w:left w:val="none" w:sz="0" w:space="0" w:color="auto"/>
        <w:bottom w:val="none" w:sz="0" w:space="0" w:color="auto"/>
        <w:right w:val="none" w:sz="0" w:space="0" w:color="auto"/>
      </w:divBdr>
    </w:div>
    <w:div w:id="887498315">
      <w:bodyDiv w:val="1"/>
      <w:marLeft w:val="0"/>
      <w:marRight w:val="0"/>
      <w:marTop w:val="0"/>
      <w:marBottom w:val="0"/>
      <w:divBdr>
        <w:top w:val="none" w:sz="0" w:space="0" w:color="auto"/>
        <w:left w:val="none" w:sz="0" w:space="0" w:color="auto"/>
        <w:bottom w:val="none" w:sz="0" w:space="0" w:color="auto"/>
        <w:right w:val="none" w:sz="0" w:space="0" w:color="auto"/>
      </w:divBdr>
    </w:div>
    <w:div w:id="1267889031">
      <w:bodyDiv w:val="1"/>
      <w:marLeft w:val="0"/>
      <w:marRight w:val="0"/>
      <w:marTop w:val="0"/>
      <w:marBottom w:val="0"/>
      <w:divBdr>
        <w:top w:val="none" w:sz="0" w:space="0" w:color="auto"/>
        <w:left w:val="none" w:sz="0" w:space="0" w:color="auto"/>
        <w:bottom w:val="none" w:sz="0" w:space="0" w:color="auto"/>
        <w:right w:val="none" w:sz="0" w:space="0" w:color="auto"/>
      </w:divBdr>
    </w:div>
    <w:div w:id="21377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r.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BC266-7FB0-4AD7-B4C7-D94374B16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3919</Words>
  <Characters>23514</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Rapacz</dc:creator>
  <cp:keywords/>
  <dc:description/>
  <cp:lastModifiedBy>Beata Maliszewska</cp:lastModifiedBy>
  <cp:revision>5</cp:revision>
  <cp:lastPrinted>2016-06-29T13:17:00Z</cp:lastPrinted>
  <dcterms:created xsi:type="dcterms:W3CDTF">2021-01-25T13:04:00Z</dcterms:created>
  <dcterms:modified xsi:type="dcterms:W3CDTF">2021-01-25T13:14:00Z</dcterms:modified>
</cp:coreProperties>
</file>