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8BD1E" w14:textId="77777777" w:rsidR="009F7830" w:rsidRPr="00794B3F" w:rsidRDefault="009F7830" w:rsidP="009F7830">
      <w:pPr>
        <w:tabs>
          <w:tab w:val="left" w:pos="10348"/>
        </w:tabs>
        <w:spacing w:after="120"/>
        <w:jc w:val="center"/>
        <w:rPr>
          <w:b/>
          <w:bCs/>
          <w:sz w:val="16"/>
          <w:szCs w:val="16"/>
        </w:rPr>
      </w:pPr>
      <w:r w:rsidRPr="00794B3F">
        <w:rPr>
          <w:b/>
          <w:bCs/>
          <w:sz w:val="16"/>
          <w:szCs w:val="16"/>
        </w:rPr>
        <w:t>Załącznik 2/…………</w:t>
      </w:r>
      <w:r w:rsidRPr="00794B3F">
        <w:rPr>
          <w:rStyle w:val="Odwoanieprzypisudolnego"/>
          <w:b/>
          <w:bCs/>
          <w:sz w:val="16"/>
          <w:szCs w:val="16"/>
        </w:rPr>
        <w:footnoteReference w:id="1"/>
      </w:r>
    </w:p>
    <w:p w14:paraId="500BED78" w14:textId="77777777" w:rsidR="009F7830" w:rsidRPr="00794B3F" w:rsidRDefault="009F7830" w:rsidP="009F7830">
      <w:pPr>
        <w:jc w:val="center"/>
        <w:rPr>
          <w:sz w:val="16"/>
          <w:szCs w:val="16"/>
        </w:rPr>
      </w:pPr>
      <w:r w:rsidRPr="00794B3F">
        <w:rPr>
          <w:b/>
          <w:bCs/>
          <w:sz w:val="16"/>
          <w:szCs w:val="16"/>
        </w:rPr>
        <w:t>DO OŚWIADCZENIA WNIOSKODAWCY O SPEŁNIANIU KRYTERIÓW MŚP DOTYCZĄCY PODMIOTU/PRZEDSIĘBIORSTWA PARTNERSKIEGO</w:t>
      </w:r>
    </w:p>
    <w:p w14:paraId="74A1F450" w14:textId="77777777" w:rsidR="009F7830" w:rsidRPr="00794B3F" w:rsidRDefault="009F7830" w:rsidP="009F7830">
      <w:pPr>
        <w:tabs>
          <w:tab w:val="right" w:pos="8789"/>
        </w:tabs>
        <w:rPr>
          <w:i/>
          <w:iCs/>
          <w:spacing w:val="-2"/>
          <w:sz w:val="16"/>
          <w:szCs w:val="16"/>
        </w:rPr>
      </w:pPr>
    </w:p>
    <w:p w14:paraId="04268FCF" w14:textId="77777777" w:rsidR="009F7830" w:rsidRPr="00794B3F" w:rsidRDefault="009F7830" w:rsidP="009F7830">
      <w:pPr>
        <w:tabs>
          <w:tab w:val="right" w:pos="8789"/>
        </w:tabs>
        <w:rPr>
          <w:i/>
          <w:iCs/>
          <w:spacing w:val="-2"/>
          <w:sz w:val="16"/>
          <w:szCs w:val="16"/>
        </w:rPr>
      </w:pPr>
    </w:p>
    <w:p w14:paraId="5667BDA8" w14:textId="77777777" w:rsidR="009F7830" w:rsidRPr="00794B3F" w:rsidRDefault="009F7830" w:rsidP="009F7830">
      <w:pPr>
        <w:tabs>
          <w:tab w:val="right" w:pos="8789"/>
        </w:tabs>
        <w:jc w:val="center"/>
        <w:rPr>
          <w:i/>
          <w:iCs/>
          <w:spacing w:val="-2"/>
          <w:sz w:val="16"/>
          <w:szCs w:val="16"/>
        </w:rPr>
      </w:pPr>
    </w:p>
    <w:p w14:paraId="64E3BE7B" w14:textId="77777777" w:rsidR="009F7830" w:rsidRPr="00794B3F" w:rsidRDefault="009F7830" w:rsidP="009F7830">
      <w:pPr>
        <w:tabs>
          <w:tab w:val="right" w:pos="8789"/>
        </w:tabs>
        <w:jc w:val="center"/>
        <w:rPr>
          <w:spacing w:val="-2"/>
          <w:sz w:val="16"/>
          <w:szCs w:val="16"/>
        </w:rPr>
      </w:pPr>
      <w:r w:rsidRPr="00794B3F">
        <w:rPr>
          <w:spacing w:val="-2"/>
          <w:sz w:val="16"/>
          <w:szCs w:val="16"/>
        </w:rPr>
        <w:t xml:space="preserve">........................................................................................................................................................................................ </w:t>
      </w:r>
    </w:p>
    <w:p w14:paraId="100F5678" w14:textId="77777777" w:rsidR="009F7830" w:rsidRPr="00794B3F" w:rsidRDefault="009F7830" w:rsidP="009F7830">
      <w:pPr>
        <w:tabs>
          <w:tab w:val="right" w:pos="8789"/>
        </w:tabs>
        <w:jc w:val="center"/>
        <w:rPr>
          <w:bCs/>
          <w:i/>
          <w:spacing w:val="-2"/>
          <w:sz w:val="16"/>
          <w:szCs w:val="16"/>
        </w:rPr>
      </w:pPr>
      <w:r w:rsidRPr="00794B3F">
        <w:rPr>
          <w:i/>
          <w:spacing w:val="-2"/>
          <w:sz w:val="16"/>
          <w:szCs w:val="16"/>
        </w:rPr>
        <w:t>(pełna nazwa Wnioskodawcy zgodnie z dokumentem rejestrowym</w:t>
      </w:r>
      <w:r w:rsidRPr="00794B3F">
        <w:rPr>
          <w:bCs/>
          <w:i/>
          <w:spacing w:val="-2"/>
          <w:sz w:val="16"/>
          <w:szCs w:val="16"/>
        </w:rPr>
        <w:t>)</w:t>
      </w:r>
    </w:p>
    <w:p w14:paraId="3774EEA5" w14:textId="77777777" w:rsidR="009F7830" w:rsidRPr="00794B3F" w:rsidRDefault="009F7830" w:rsidP="009F7830">
      <w:pPr>
        <w:tabs>
          <w:tab w:val="right" w:pos="8789"/>
        </w:tabs>
        <w:jc w:val="center"/>
        <w:rPr>
          <w:bCs/>
          <w:spacing w:val="-2"/>
          <w:sz w:val="16"/>
          <w:szCs w:val="16"/>
        </w:rPr>
      </w:pPr>
    </w:p>
    <w:p w14:paraId="1BF3FA7F" w14:textId="77777777" w:rsidR="009F7830" w:rsidRPr="00794B3F" w:rsidRDefault="009F7830" w:rsidP="009F7830">
      <w:pPr>
        <w:keepNext/>
        <w:outlineLvl w:val="1"/>
        <w:rPr>
          <w:i/>
          <w:iCs/>
          <w:sz w:val="16"/>
          <w:szCs w:val="16"/>
        </w:rPr>
      </w:pPr>
    </w:p>
    <w:p w14:paraId="79DDA9B5" w14:textId="77777777" w:rsidR="009F7830" w:rsidRPr="00794B3F" w:rsidRDefault="009F7830" w:rsidP="009F7830">
      <w:pPr>
        <w:tabs>
          <w:tab w:val="right" w:pos="8789"/>
        </w:tabs>
        <w:spacing w:after="120"/>
        <w:ind w:right="-144"/>
        <w:rPr>
          <w:rFonts w:eastAsia="Calibri"/>
          <w:i/>
          <w:iCs/>
          <w:spacing w:val="-2"/>
        </w:rPr>
      </w:pPr>
      <w:r w:rsidRPr="00794B3F">
        <w:rPr>
          <w:i/>
          <w:iCs/>
          <w:spacing w:val="-2"/>
        </w:rPr>
        <w:t>Wszystkie dane muszą odnosić się odpowiednio do zamkniętych okresów obrachunkowych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14:paraId="47C48136" w14:textId="77777777" w:rsidR="009F7830" w:rsidRPr="00794B3F" w:rsidRDefault="009F7830" w:rsidP="009F7830">
      <w:pPr>
        <w:pStyle w:val="Tekstprzypisukocowego"/>
        <w:spacing w:after="120"/>
        <w:ind w:right="-144"/>
        <w:jc w:val="both"/>
        <w:rPr>
          <w:rFonts w:asciiTheme="minorHAnsi" w:hAnsiTheme="minorHAnsi"/>
          <w:i/>
          <w:sz w:val="18"/>
          <w:szCs w:val="18"/>
        </w:rPr>
      </w:pPr>
      <w:r w:rsidRPr="00794B3F">
        <w:rPr>
          <w:rFonts w:asciiTheme="minorHAnsi" w:hAnsiTheme="minorHAnsi"/>
          <w:i/>
          <w:color w:val="000000"/>
          <w:sz w:val="18"/>
          <w:szCs w:val="18"/>
        </w:rPr>
        <w:t>W przypadku przedsiębiorstwa/podmiotu partnerskiego dane prezentowane w poniższej tabeli ustalane są wyłącznie na podstawie rachunków tego przedsiębiorstwa, proporcjonalnie do procentowego udziału w kapitale lub w prawie głosu (zależnie od tego, która z tych wartości jest większa). W przypadku przedsiębiorstw posiadających nawzajem akacje/udziały/prawa głosu (cross-holding) stosuje się wyższy procent.</w:t>
      </w:r>
    </w:p>
    <w:p w14:paraId="589DC337" w14:textId="77777777" w:rsidR="009F7830" w:rsidRPr="00794B3F" w:rsidRDefault="009F7830" w:rsidP="009F7830">
      <w:pPr>
        <w:ind w:right="-144"/>
        <w:rPr>
          <w:bCs/>
          <w:i/>
        </w:rPr>
      </w:pPr>
      <w:r w:rsidRPr="00794B3F">
        <w:rPr>
          <w:bCs/>
          <w:i/>
        </w:rPr>
        <w:t>Do danych w poniższej tabeli dodaje się 100% danych przedsiębiorstw związanych z przedsiębiorstwem partnerskim, o ile dane finansowe tych przedsiębiorstw związanych nie zostały wcześniej ujęte w drodze konsolidacji, w sprawozdaniach przedsiębiorstwa partnerskiego.</w:t>
      </w:r>
    </w:p>
    <w:p w14:paraId="37570393" w14:textId="77777777" w:rsidR="009F7830" w:rsidRPr="00794B3F" w:rsidRDefault="009F7830" w:rsidP="009F7830">
      <w:pPr>
        <w:rPr>
          <w:bCs/>
          <w:i/>
          <w:sz w:val="20"/>
          <w:szCs w:val="20"/>
        </w:rPr>
      </w:pPr>
    </w:p>
    <w:tbl>
      <w:tblPr>
        <w:tblW w:w="1049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1"/>
        <w:gridCol w:w="2281"/>
        <w:gridCol w:w="2126"/>
        <w:gridCol w:w="2552"/>
      </w:tblGrid>
      <w:tr w:rsidR="009F7830" w:rsidRPr="00794B3F" w14:paraId="161CBDDF" w14:textId="77777777" w:rsidTr="009F7830">
        <w:trPr>
          <w:cantSplit/>
          <w:trHeight w:val="48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FC24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Przedsiębiorstwo/podmiot partnerski (pełna nazwa zgodnie z dokumentem rejestrowym)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AD79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4DE8E58A" w14:textId="77777777" w:rsidTr="009F7830">
        <w:trPr>
          <w:cantSplit/>
          <w:trHeight w:val="410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CCF5A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Data rozpoczęcia działalności gospodarczej (dzień/miesiąc/rok)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AA80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1D44B4D6" w14:textId="77777777" w:rsidTr="009F7830">
        <w:trPr>
          <w:cantSplit/>
          <w:trHeight w:val="423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AAE7B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Numer Identyfikacji Podatkowej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8C3C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7CFA1919" w14:textId="77777777" w:rsidTr="009F7830">
        <w:trPr>
          <w:cantSplit/>
          <w:trHeight w:val="31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43D1" w14:textId="77777777" w:rsidR="009F7830" w:rsidRPr="00794B3F" w:rsidRDefault="009F7830" w:rsidP="00BA5B6F">
            <w:pPr>
              <w:rPr>
                <w:b/>
                <w:i/>
                <w:sz w:val="16"/>
                <w:szCs w:val="16"/>
              </w:rPr>
            </w:pPr>
            <w:r w:rsidRPr="00794B3F">
              <w:rPr>
                <w:b/>
                <w:i/>
                <w:sz w:val="16"/>
                <w:szCs w:val="16"/>
              </w:rPr>
              <w:t>Udział w kapitale lub prawie głosu  (w procentach)</w:t>
            </w:r>
          </w:p>
        </w:tc>
        <w:tc>
          <w:tcPr>
            <w:tcW w:w="6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8D1B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480FADC9" w14:textId="77777777" w:rsidTr="009F7830">
        <w:trPr>
          <w:cantSplit/>
          <w:trHeight w:val="719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E18C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Dane przedsiębiorstwa/</w:t>
            </w:r>
          </w:p>
          <w:p w14:paraId="5A568F4D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 xml:space="preserve">podmiotu partnerskiego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455D6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W ostatnim okresie sprawozdawczym</w:t>
            </w:r>
          </w:p>
          <w:p w14:paraId="181DDCEB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(rok bazowy n)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E59B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W poprzednim okresie sprawozdawczym</w:t>
            </w:r>
          </w:p>
          <w:p w14:paraId="39655B07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(n-1)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1EEB8" w14:textId="77777777" w:rsidR="009F7830" w:rsidRPr="00794B3F" w:rsidRDefault="009F7830" w:rsidP="00BA5B6F">
            <w:pPr>
              <w:contextualSpacing/>
              <w:jc w:val="center"/>
              <w:rPr>
                <w:rFonts w:eastAsia="Calibri"/>
                <w:b/>
                <w:i/>
                <w:sz w:val="16"/>
                <w:szCs w:val="16"/>
              </w:rPr>
            </w:pPr>
            <w:r w:rsidRPr="00794B3F">
              <w:rPr>
                <w:rFonts w:eastAsia="Calibri"/>
                <w:b/>
                <w:i/>
                <w:sz w:val="16"/>
                <w:szCs w:val="16"/>
              </w:rPr>
              <w:t>W okresie sprawozdawczym za drugi rok wstecz od ostatniego okresu sprawozdawczego (n-2)</w:t>
            </w:r>
          </w:p>
        </w:tc>
      </w:tr>
      <w:tr w:rsidR="009F7830" w:rsidRPr="00794B3F" w14:paraId="0FB2F801" w14:textId="77777777" w:rsidTr="009F7830">
        <w:trPr>
          <w:trHeight w:val="431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C08E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Liczba zatrudnionych osób (RJR)</w:t>
            </w:r>
            <w:r w:rsidRPr="00794B3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2"/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C2DB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1909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4110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5A4C4476" w14:textId="77777777" w:rsidTr="009F7830">
        <w:trPr>
          <w:cantSplit/>
          <w:trHeight w:val="268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0F522" w14:textId="77777777" w:rsidR="009F7830" w:rsidRPr="00794B3F" w:rsidRDefault="009F7830" w:rsidP="00BA5B6F">
            <w:r w:rsidRPr="00794B3F">
              <w:rPr>
                <w:b/>
                <w:bCs/>
                <w:i/>
                <w:iCs/>
                <w:sz w:val="16"/>
                <w:szCs w:val="16"/>
              </w:rPr>
              <w:t>Roczny obrót netto</w:t>
            </w:r>
            <w:r w:rsidRPr="00794B3F">
              <w:rPr>
                <w:b/>
                <w:bCs/>
                <w:i/>
                <w:iCs/>
                <w:sz w:val="16"/>
                <w:szCs w:val="16"/>
                <w:vertAlign w:val="superscript"/>
              </w:rPr>
              <w:footnoteReference w:id="3"/>
            </w:r>
            <w:r w:rsidRPr="00794B3F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794B3F">
              <w:rPr>
                <w:b/>
                <w:sz w:val="16"/>
                <w:szCs w:val="16"/>
              </w:rPr>
              <w:t>(w tys. EUR)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1116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5CDF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B5B8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  <w:tr w:rsidR="009F7830" w:rsidRPr="00794B3F" w14:paraId="6373EED0" w14:textId="77777777" w:rsidTr="009F7830">
        <w:trPr>
          <w:cantSplit/>
          <w:trHeight w:val="447"/>
        </w:trPr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B3D02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94B3F">
              <w:rPr>
                <w:b/>
                <w:bCs/>
                <w:i/>
                <w:iCs/>
                <w:sz w:val="16"/>
                <w:szCs w:val="16"/>
              </w:rPr>
              <w:t>Całkowity bilans roczny (w tys. EUR)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3CE8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7F8D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1405" w14:textId="77777777" w:rsidR="009F7830" w:rsidRPr="00794B3F" w:rsidRDefault="009F7830" w:rsidP="00BA5B6F">
            <w:pPr>
              <w:rPr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14:paraId="719D8A16" w14:textId="77777777" w:rsidR="009F7830" w:rsidRPr="00794B3F" w:rsidRDefault="009F7830" w:rsidP="009F7830">
      <w:pPr>
        <w:jc w:val="center"/>
        <w:rPr>
          <w:b/>
          <w:bCs/>
          <w:sz w:val="16"/>
          <w:szCs w:val="16"/>
        </w:rPr>
      </w:pPr>
    </w:p>
    <w:p w14:paraId="43C756BE" w14:textId="77777777" w:rsidR="009F7830" w:rsidRPr="00794B3F" w:rsidRDefault="009F7830" w:rsidP="009F7830">
      <w:pPr>
        <w:keepNext/>
        <w:outlineLvl w:val="1"/>
        <w:rPr>
          <w:i/>
          <w:iCs/>
          <w:sz w:val="16"/>
          <w:szCs w:val="16"/>
        </w:rPr>
      </w:pPr>
      <w:r w:rsidRPr="00794B3F">
        <w:rPr>
          <w:i/>
          <w:iCs/>
          <w:sz w:val="16"/>
          <w:szCs w:val="16"/>
        </w:rPr>
        <w:t>Oświadczam, że dane zawarte w niniejszym Załączniku są zgodne ze stanem faktycznym.</w:t>
      </w:r>
    </w:p>
    <w:p w14:paraId="51578E77" w14:textId="1F2A99B3" w:rsidR="009F7830" w:rsidRDefault="009F7830" w:rsidP="009F7830">
      <w:pPr>
        <w:keepNext/>
        <w:jc w:val="center"/>
        <w:outlineLvl w:val="1"/>
        <w:rPr>
          <w:i/>
          <w:iCs/>
          <w:sz w:val="16"/>
          <w:szCs w:val="16"/>
        </w:rPr>
      </w:pPr>
    </w:p>
    <w:p w14:paraId="40572EFC" w14:textId="77777777" w:rsidR="009F7830" w:rsidRPr="00794B3F" w:rsidRDefault="009F7830" w:rsidP="009F7830">
      <w:pPr>
        <w:keepNext/>
        <w:jc w:val="center"/>
        <w:outlineLvl w:val="1"/>
        <w:rPr>
          <w:i/>
          <w:iCs/>
          <w:sz w:val="16"/>
          <w:szCs w:val="16"/>
        </w:rPr>
      </w:pPr>
    </w:p>
    <w:p w14:paraId="27014419" w14:textId="77777777" w:rsidR="009F7830" w:rsidRPr="00794B3F" w:rsidRDefault="009F7830" w:rsidP="009F7830">
      <w:pPr>
        <w:ind w:left="4956" w:firstLine="708"/>
        <w:rPr>
          <w:rFonts w:eastAsia="Calibri"/>
          <w:sz w:val="16"/>
          <w:szCs w:val="16"/>
        </w:rPr>
      </w:pPr>
    </w:p>
    <w:p w14:paraId="769E36E4" w14:textId="77777777" w:rsidR="009F7830" w:rsidRPr="00794B3F" w:rsidRDefault="009F7830" w:rsidP="009F7830">
      <w:pPr>
        <w:ind w:left="4956" w:firstLine="708"/>
        <w:rPr>
          <w:rFonts w:eastAsia="Calibri"/>
          <w:sz w:val="16"/>
          <w:szCs w:val="16"/>
        </w:rPr>
      </w:pPr>
      <w:r w:rsidRPr="00794B3F">
        <w:rPr>
          <w:rFonts w:eastAsia="Calibri"/>
          <w:sz w:val="16"/>
          <w:szCs w:val="16"/>
        </w:rPr>
        <w:t xml:space="preserve">                    ...............................................................</w:t>
      </w:r>
    </w:p>
    <w:p w14:paraId="2EACB16E" w14:textId="77777777" w:rsidR="009F7830" w:rsidRPr="00794B3F" w:rsidRDefault="009F7830" w:rsidP="009F7830">
      <w:pPr>
        <w:ind w:left="4678"/>
        <w:jc w:val="center"/>
        <w:rPr>
          <w:rFonts w:eastAsia="Calibri"/>
          <w:i/>
          <w:iCs/>
          <w:sz w:val="12"/>
          <w:szCs w:val="12"/>
        </w:rPr>
      </w:pPr>
      <w:r w:rsidRPr="00794B3F">
        <w:rPr>
          <w:rFonts w:eastAsia="Calibri"/>
          <w:i/>
          <w:iCs/>
          <w:sz w:val="12"/>
          <w:szCs w:val="12"/>
        </w:rPr>
        <w:t xml:space="preserve">                          (podpis i pieczątka osoby upoważnionej</w:t>
      </w:r>
    </w:p>
    <w:p w14:paraId="321F9251" w14:textId="3349EDBC" w:rsidR="009F7830" w:rsidRPr="00794B3F" w:rsidRDefault="009F7830" w:rsidP="009F7830">
      <w:pPr>
        <w:spacing w:after="120"/>
        <w:ind w:left="4678"/>
        <w:jc w:val="center"/>
      </w:pPr>
      <w:r w:rsidRPr="00794B3F">
        <w:rPr>
          <w:rFonts w:eastAsia="Calibri"/>
          <w:i/>
          <w:iCs/>
          <w:sz w:val="12"/>
          <w:szCs w:val="12"/>
        </w:rPr>
        <w:t xml:space="preserve">                        do reprezentowania Wnioskodawcy</w:t>
      </w:r>
      <w:r>
        <w:rPr>
          <w:rFonts w:eastAsia="Calibri"/>
          <w:i/>
          <w:iCs/>
          <w:sz w:val="12"/>
          <w:szCs w:val="12"/>
        </w:rPr>
        <w:t>)</w:t>
      </w:r>
    </w:p>
    <w:sectPr w:rsidR="009F7830" w:rsidRPr="00794B3F" w:rsidSect="005340E6">
      <w:headerReference w:type="default" r:id="rId8"/>
      <w:footerReference w:type="default" r:id="rId9"/>
      <w:pgSz w:w="11906" w:h="16838" w:code="9"/>
      <w:pgMar w:top="1702" w:right="851" w:bottom="426" w:left="851" w:header="0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EB0CB" w14:textId="77777777" w:rsidR="009E19A0" w:rsidRDefault="009E19A0" w:rsidP="00C71600">
      <w:r>
        <w:separator/>
      </w:r>
    </w:p>
  </w:endnote>
  <w:endnote w:type="continuationSeparator" w:id="0">
    <w:p w14:paraId="25606D4D" w14:textId="77777777" w:rsidR="009E19A0" w:rsidRDefault="009E19A0" w:rsidP="00C7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EE"/>
    <w:family w:val="roman"/>
    <w:pitch w:val="variable"/>
  </w:font>
  <w:font w:name="Liberation Serif">
    <w:altName w:val="Times New Roman"/>
    <w:charset w:val="EE"/>
    <w:family w:val="roman"/>
    <w:pitch w:val="variable"/>
  </w:font>
  <w:font w:name="font481">
    <w:altName w:val="Times New Roman"/>
    <w:charset w:val="EE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CD49F3" w14:textId="294E0588" w:rsidR="00695988" w:rsidRPr="00040105" w:rsidRDefault="00EE043E" w:rsidP="005340E6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F477BF" w:rsidRPr="00040105">
      <w:rPr>
        <w:noProof/>
      </w:rPr>
      <w:t>1</w:t>
    </w:r>
    <w:r>
      <w:fldChar w:fldCharType="end"/>
    </w:r>
    <w:r w:rsidR="00A3410B" w:rsidRPr="00040105">
      <w:t>/</w:t>
    </w:r>
    <w:r w:rsidR="00E46EC8">
      <w:fldChar w:fldCharType="begin"/>
    </w:r>
    <w:r w:rsidR="00E46EC8" w:rsidRPr="00040105">
      <w:instrText xml:space="preserve"> NUMPAGES   \* MERGEFORMAT </w:instrText>
    </w:r>
    <w:r w:rsidR="00E46EC8">
      <w:fldChar w:fldCharType="separate"/>
    </w:r>
    <w:r w:rsidR="00F477BF" w:rsidRPr="00040105">
      <w:rPr>
        <w:noProof/>
      </w:rPr>
      <w:t>1</w:t>
    </w:r>
    <w:r w:rsidR="00E46EC8">
      <w:rPr>
        <w:noProof/>
      </w:rPr>
      <w:fldChar w:fldCharType="end"/>
    </w:r>
  </w:p>
  <w:p w14:paraId="68BEC880" w14:textId="0D3736C9" w:rsidR="002D6E5D" w:rsidRDefault="00EC03BD">
    <w:r>
      <w:rPr>
        <w:noProof/>
      </w:rPr>
      <w:drawing>
        <wp:anchor distT="0" distB="0" distL="114300" distR="114300" simplePos="0" relativeHeight="251669504" behindDoc="1" locked="0" layoutInCell="1" allowOverlap="1" wp14:anchorId="71255FC4" wp14:editId="7C472FA0">
          <wp:simplePos x="0" y="0"/>
          <wp:positionH relativeFrom="column">
            <wp:posOffset>819785</wp:posOffset>
          </wp:positionH>
          <wp:positionV relativeFrom="paragraph">
            <wp:posOffset>62914</wp:posOffset>
          </wp:positionV>
          <wp:extent cx="2546016" cy="1798661"/>
          <wp:effectExtent l="0" t="0" r="0" b="5080"/>
          <wp:wrapNone/>
          <wp:docPr id="467" name="Obraz 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016" cy="1798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78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95C577" wp14:editId="3D819DF4">
              <wp:simplePos x="0" y="0"/>
              <wp:positionH relativeFrom="column">
                <wp:posOffset>-33020</wp:posOffset>
              </wp:positionH>
              <wp:positionV relativeFrom="paragraph">
                <wp:posOffset>83820</wp:posOffset>
              </wp:positionV>
              <wp:extent cx="6515100" cy="0"/>
              <wp:effectExtent l="0" t="0" r="0" b="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D174CE" id="Łącznik prosty 1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6.6pt" to="510.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" strokecolor="black [3213]" strokeweight=".5pt">
              <v:stroke joinstyle="miter"/>
            </v:line>
          </w:pict>
        </mc:Fallback>
      </mc:AlternateContent>
    </w:r>
  </w:p>
  <w:p w14:paraId="72167E93" w14:textId="77777777" w:rsidR="00EC03BD" w:rsidRDefault="00EC03BD"/>
  <w:p w14:paraId="0C19C953" w14:textId="31D898E2" w:rsidR="002D6E5D" w:rsidRPr="004A4E7B" w:rsidRDefault="00EC03BD" w:rsidP="00EC03BD">
    <w:pPr>
      <w:jc w:val="center"/>
      <w:rPr>
        <w:b/>
        <w:bCs/>
        <w:sz w:val="20"/>
        <w:szCs w:val="20"/>
      </w:rPr>
    </w:pPr>
    <w:r w:rsidRPr="004A4E7B">
      <w:rPr>
        <w:b/>
        <w:bCs/>
        <w:sz w:val="20"/>
        <w:szCs w:val="20"/>
      </w:rPr>
      <w:t>Pożyczka Branżowa COVID–19</w:t>
    </w:r>
  </w:p>
  <w:p w14:paraId="1C614352" w14:textId="04C8AC09" w:rsidR="00EC03BD" w:rsidRDefault="007C38AE" w:rsidP="00EC03BD">
    <w:pPr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86EC54F" wp14:editId="67C623AC">
          <wp:simplePos x="0" y="0"/>
          <wp:positionH relativeFrom="margin">
            <wp:align>left</wp:align>
          </wp:positionH>
          <wp:positionV relativeFrom="paragraph">
            <wp:posOffset>78740</wp:posOffset>
          </wp:positionV>
          <wp:extent cx="762000" cy="762000"/>
          <wp:effectExtent l="0" t="0" r="0" b="0"/>
          <wp:wrapNone/>
          <wp:docPr id="468" name="Obraz 4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E75038A" wp14:editId="1F694F9E">
          <wp:simplePos x="0" y="0"/>
          <wp:positionH relativeFrom="column">
            <wp:posOffset>5443220</wp:posOffset>
          </wp:positionH>
          <wp:positionV relativeFrom="paragraph">
            <wp:posOffset>99060</wp:posOffset>
          </wp:positionV>
          <wp:extent cx="795020" cy="781685"/>
          <wp:effectExtent l="0" t="0" r="5080" b="0"/>
          <wp:wrapNone/>
          <wp:docPr id="469" name="Obraz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020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A116CB" w14:textId="51126FA7" w:rsidR="00342F71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 xml:space="preserve"> </w:t>
    </w:r>
    <w:r>
      <w:rPr>
        <w:sz w:val="15"/>
        <w:szCs w:val="15"/>
      </w:rPr>
      <w:tab/>
    </w:r>
  </w:p>
  <w:p w14:paraId="54E1DD67" w14:textId="00FBC198" w:rsidR="00342F71" w:rsidRDefault="00A409EB" w:rsidP="002D6E5D">
    <w:pPr>
      <w:pStyle w:val="Stopka"/>
      <w:rPr>
        <w:sz w:val="15"/>
        <w:szCs w:val="15"/>
      </w:rPr>
    </w:pPr>
    <w:r w:rsidRPr="002D6E5D">
      <w:rPr>
        <w:noProof/>
      </w:rPr>
      <w:drawing>
        <wp:anchor distT="0" distB="0" distL="114300" distR="114300" simplePos="0" relativeHeight="251667456" behindDoc="1" locked="0" layoutInCell="1" allowOverlap="1" wp14:anchorId="40B7C4A4" wp14:editId="4428E9BE">
          <wp:simplePos x="0" y="0"/>
          <wp:positionH relativeFrom="column">
            <wp:posOffset>3295345</wp:posOffset>
          </wp:positionH>
          <wp:positionV relativeFrom="paragraph">
            <wp:posOffset>14697</wp:posOffset>
          </wp:positionV>
          <wp:extent cx="1901369" cy="540226"/>
          <wp:effectExtent l="0" t="0" r="0" b="0"/>
          <wp:wrapNone/>
          <wp:docPr id="470" name="Obraz 470" descr="Obraz zawierający znak, czerwony, siedzi, zegar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rr.ti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731" cy="542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7A46F2" w14:textId="4833A989" w:rsidR="002D6E5D" w:rsidRDefault="00342F71" w:rsidP="002D6E5D">
    <w:pPr>
      <w:pStyle w:val="Stopka"/>
      <w:rPr>
        <w:sz w:val="15"/>
        <w:szCs w:val="15"/>
      </w:rPr>
    </w:pPr>
    <w:r>
      <w:rPr>
        <w:sz w:val="15"/>
        <w:szCs w:val="15"/>
      </w:rPr>
      <w:tab/>
    </w:r>
    <w:r w:rsidR="002D6E5D">
      <w:rPr>
        <w:sz w:val="15"/>
        <w:szCs w:val="15"/>
      </w:rPr>
      <w:br/>
    </w:r>
  </w:p>
  <w:p w14:paraId="096A9E79" w14:textId="78C5617D" w:rsidR="002D6E5D" w:rsidRDefault="002D6E5D" w:rsidP="002D6E5D">
    <w:pPr>
      <w:pStyle w:val="Stopka"/>
      <w:rPr>
        <w:sz w:val="15"/>
        <w:szCs w:val="15"/>
      </w:rPr>
    </w:pPr>
  </w:p>
  <w:p w14:paraId="116908BA" w14:textId="77777777" w:rsidR="00CC782A" w:rsidRDefault="00CC782A" w:rsidP="002D6E5D">
    <w:pPr>
      <w:pStyle w:val="Stopka"/>
      <w:rPr>
        <w:sz w:val="15"/>
        <w:szCs w:val="15"/>
      </w:rPr>
    </w:pPr>
  </w:p>
  <w:p w14:paraId="0CDC9232" w14:textId="77777777" w:rsidR="00F16507" w:rsidRDefault="00F165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6C66D" w14:textId="77777777" w:rsidR="009E19A0" w:rsidRDefault="009E19A0" w:rsidP="00C71600">
      <w:r>
        <w:separator/>
      </w:r>
    </w:p>
  </w:footnote>
  <w:footnote w:type="continuationSeparator" w:id="0">
    <w:p w14:paraId="407ACC48" w14:textId="77777777" w:rsidR="009E19A0" w:rsidRDefault="009E19A0" w:rsidP="00C71600">
      <w:r>
        <w:continuationSeparator/>
      </w:r>
    </w:p>
  </w:footnote>
  <w:footnote w:id="1">
    <w:p w14:paraId="003D009A" w14:textId="77777777" w:rsidR="009F7830" w:rsidRDefault="009F7830" w:rsidP="009F7830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Należy wpisać kolejny numer zgodnie z oznaczeniem w punkcie 2 Oświadczenia Wnioskodawcy o spełnianiu kryteriów MŚP przedsiębiorstwa/podmiotu partnerskiego.</w:t>
      </w:r>
    </w:p>
  </w:footnote>
  <w:footnote w:id="2">
    <w:p w14:paraId="3F4CB8E3" w14:textId="77777777" w:rsidR="009F7830" w:rsidRDefault="009F7830" w:rsidP="009F7830">
      <w:pPr>
        <w:pStyle w:val="Tekstprzypisudolnego"/>
        <w:spacing w:after="120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Liczba zatrudnionych osób odpowiada liczbie „rocznych jednostek roboczych” (RJR), to jest liczbie pracowników zatrudnionych na pełnych etatach w obrębie danego przedsiębiorstwa lub w jego imieniu w ciągu całego roku, który jest brany pod uwagę. Praca osób, które nie przepracowały pełnego roku, które pracowały w niepełnym wymiarze godzin lub pracowników sezonowych jest obliczana, jako część ułamkowa RJR. </w:t>
      </w:r>
    </w:p>
    <w:p w14:paraId="7D5DA4FE" w14:textId="77777777" w:rsidR="009F7830" w:rsidRDefault="009F7830" w:rsidP="009F7830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Do osób zatrudnionych zalicza się:</w:t>
      </w:r>
    </w:p>
    <w:p w14:paraId="0C8FAC46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pracowników,</w:t>
      </w:r>
    </w:p>
    <w:p w14:paraId="7ED0A09D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osoby pracujące dla przedsiębiorstwa, podlegające mu i uważane za pracowników na mocy przepisów prawa krajowego,</w:t>
      </w:r>
    </w:p>
    <w:p w14:paraId="24AEA72A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284"/>
        </w:tabs>
        <w:suppressAutoHyphens w:val="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właścicieli – kierowników,</w:t>
      </w:r>
    </w:p>
    <w:p w14:paraId="5B4FC11C" w14:textId="77777777" w:rsidR="009F7830" w:rsidRDefault="009F7830" w:rsidP="009F7830">
      <w:pPr>
        <w:pStyle w:val="Tekstprzypisudolnego"/>
        <w:numPr>
          <w:ilvl w:val="0"/>
          <w:numId w:val="39"/>
        </w:numPr>
        <w:tabs>
          <w:tab w:val="left" w:pos="142"/>
          <w:tab w:val="left" w:pos="284"/>
        </w:tabs>
        <w:suppressAutoHyphens w:val="0"/>
        <w:spacing w:after="120"/>
        <w:ind w:hanging="720"/>
        <w:jc w:val="both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partnerów prowadzących regularną działalność w przedsiębiorstwie i czerpiących z niego korzyści finansowe.</w:t>
      </w:r>
    </w:p>
    <w:p w14:paraId="1DB03A9F" w14:textId="77777777" w:rsidR="009F7830" w:rsidRDefault="009F7830" w:rsidP="009F7830">
      <w:pPr>
        <w:pStyle w:val="Tekstprzypisudolnego"/>
        <w:spacing w:after="120"/>
        <w:jc w:val="both"/>
      </w:pPr>
      <w:r>
        <w:rPr>
          <w:rFonts w:ascii="Verdana" w:hAnsi="Verdana"/>
          <w:sz w:val="14"/>
          <w:szCs w:val="14"/>
        </w:rPr>
        <w:t>Praktykanci lub studenci odbywający szkolenie zawodowe na podstawie umowy o praktykę lub szkoleniu zawodowym nie są zaliczani do osób zatrudnionych. Nie wlicza się również pracowników przebywających na urlopie macierzyńskim ani wychowawczym.</w:t>
      </w:r>
    </w:p>
  </w:footnote>
  <w:footnote w:id="3">
    <w:p w14:paraId="0CC5AB60" w14:textId="77777777" w:rsidR="009F7830" w:rsidRDefault="009F7830" w:rsidP="009F7830">
      <w:pPr>
        <w:pStyle w:val="Tekstprzypisudolnego"/>
        <w:jc w:val="both"/>
        <w:rPr>
          <w:rFonts w:ascii="Verdana" w:hAnsi="Verdana"/>
          <w:sz w:val="14"/>
          <w:szCs w:val="14"/>
        </w:rPr>
      </w:pPr>
      <w:r>
        <w:rPr>
          <w:rStyle w:val="Odwoanieprzypisudolnego"/>
          <w:rFonts w:ascii="Verdana" w:hAnsi="Verdana"/>
          <w:sz w:val="14"/>
          <w:szCs w:val="14"/>
        </w:rPr>
        <w:footnoteRef/>
      </w:r>
      <w:r>
        <w:rPr>
          <w:rFonts w:ascii="Verdana" w:hAnsi="Verdana"/>
          <w:sz w:val="14"/>
          <w:szCs w:val="14"/>
        </w:rPr>
        <w:t xml:space="preserve"> W rozumieniu przepisów IV Dyrektywy Rady z dnia 25 lipca 1978 r. wydanej na podstawie art. 54 ust. 3 lit. g) Traktatu, w sprawie nowych sprawozdań finansowych niektórych rodzajów spółek (78/660/EWC).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3A0CF" w14:textId="5C3FA512" w:rsidR="009C0D0D" w:rsidRDefault="00711E1D" w:rsidP="009C0D0D">
    <w:pPr>
      <w:jc w:val="lef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7C03971F" wp14:editId="14936775">
          <wp:simplePos x="0" y="0"/>
          <wp:positionH relativeFrom="margin">
            <wp:posOffset>-178435</wp:posOffset>
          </wp:positionH>
          <wp:positionV relativeFrom="paragraph">
            <wp:posOffset>203390</wp:posOffset>
          </wp:positionV>
          <wp:extent cx="3209290" cy="897890"/>
          <wp:effectExtent l="0" t="0" r="0" b="0"/>
          <wp:wrapNone/>
          <wp:docPr id="465" name="Obraz 4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929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D781C3" w14:textId="42589B03" w:rsidR="009C0D0D" w:rsidRPr="001D5580" w:rsidRDefault="00711E1D" w:rsidP="00E56A86">
    <w:pPr>
      <w:jc w:val="right"/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3A152A67" wp14:editId="02DFE812">
          <wp:simplePos x="0" y="0"/>
          <wp:positionH relativeFrom="margin">
            <wp:posOffset>3897972</wp:posOffset>
          </wp:positionH>
          <wp:positionV relativeFrom="paragraph">
            <wp:posOffset>149070</wp:posOffset>
          </wp:positionV>
          <wp:extent cx="2587054" cy="634560"/>
          <wp:effectExtent l="0" t="0" r="3810" b="635"/>
          <wp:wrapNone/>
          <wp:docPr id="466" name="Obraz 4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7054" cy="63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begin"/>
    </w:r>
    <w:r w:rsidR="00342F71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instrText xml:space="preserve"> INCLUDEPICTURE "C:\\var\\folders\\x4\\5th630jx45g6g5_v19kkbkbm0000gn\\T\\com.microsoft.Word\\WebArchiveCopyPasteTempFiles\\NPrUZ2UuXL01Gzc7imearlEVNczy23YflV5MAj6QVgsQXpi-UOpO70-3uxPujcKD8iDxlXU0JfDELCDM49K_EUnicHoc2_KylI6Fi1uOXrWMdbRujMTVxq1tZ0btpw" \* MERGEFORMAT </w:instrText>
    </w:r>
    <w:r w:rsidR="00544934" w:rsidRPr="001D5580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fldChar w:fldCharType="end"/>
    </w:r>
    <w:r w:rsidR="009C0D0D"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  <w:t xml:space="preserve">           </w:t>
    </w:r>
  </w:p>
  <w:p w14:paraId="70F22376" w14:textId="4531612A" w:rsidR="00106B97" w:rsidRDefault="00106B97" w:rsidP="00F30BC0">
    <w:pPr>
      <w:pStyle w:val="Nagwek"/>
      <w:ind w:left="-142"/>
    </w:pPr>
  </w:p>
  <w:p w14:paraId="14475B95" w14:textId="4BB2133F" w:rsidR="00106B97" w:rsidRDefault="00106B97">
    <w:pPr>
      <w:pStyle w:val="Nagwek"/>
    </w:pPr>
  </w:p>
  <w:p w14:paraId="10912465" w14:textId="66123143" w:rsidR="00106B97" w:rsidRDefault="004372C4" w:rsidP="004372C4">
    <w:pPr>
      <w:pStyle w:val="Nagwek"/>
      <w:tabs>
        <w:tab w:val="clear" w:pos="4536"/>
        <w:tab w:val="clear" w:pos="9072"/>
        <w:tab w:val="left" w:pos="2775"/>
      </w:tabs>
    </w:pPr>
    <w:r>
      <w:tab/>
    </w:r>
  </w:p>
  <w:p w14:paraId="2B2DF230" w14:textId="3CBD21FE" w:rsidR="00106B97" w:rsidRDefault="00711E1D" w:rsidP="00711E1D">
    <w:pPr>
      <w:pStyle w:val="Nagwek"/>
      <w:tabs>
        <w:tab w:val="clear" w:pos="9072"/>
        <w:tab w:val="left" w:pos="9051"/>
      </w:tabs>
      <w:jc w:val="lef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567" w:hanging="283"/>
      </w:pPr>
      <w:rPr>
        <w:rFonts w:ascii="Symbol" w:hAnsi="Symbol" w:cs="Symbol" w:hint="default"/>
        <w:sz w:val="20"/>
        <w:szCs w:val="20"/>
        <w:lang w:val="pl-PL"/>
      </w:rPr>
    </w:lvl>
  </w:abstractNum>
  <w:abstractNum w:abstractNumId="7" w15:restartNumberingAfterBreak="0">
    <w:nsid w:val="00000008"/>
    <w:multiLevelType w:val="multilevel"/>
    <w:tmpl w:val="00000008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8Num2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70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0000000A"/>
    <w:multiLevelType w:val="singleLevel"/>
    <w:tmpl w:val="0000000A"/>
    <w:name w:val="WW8Num29"/>
    <w:lvl w:ilvl="0">
      <w:start w:val="1"/>
      <w:numFmt w:val="lowerLetter"/>
      <w:lvlText w:val="%1)"/>
      <w:lvlJc w:val="left"/>
      <w:pPr>
        <w:tabs>
          <w:tab w:val="num" w:pos="430"/>
        </w:tabs>
        <w:ind w:left="430" w:hanging="360"/>
      </w:pPr>
      <w:rPr>
        <w:rFonts w:ascii="Calibri" w:hAnsi="Calibri" w:cs="Calibri" w:hint="default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35"/>
    <w:lvl w:ilvl="0">
      <w:start w:val="1"/>
      <w:numFmt w:val="bullet"/>
      <w:lvlText w:val="□"/>
      <w:lvlJc w:val="left"/>
      <w:pPr>
        <w:tabs>
          <w:tab w:val="num" w:pos="-360"/>
        </w:tabs>
        <w:ind w:left="360" w:hanging="360"/>
      </w:pPr>
      <w:rPr>
        <w:rFonts w:ascii="Arial" w:hAnsi="Arial" w:cs="Arial" w:hint="default"/>
        <w:sz w:val="20"/>
        <w:szCs w:val="20"/>
      </w:rPr>
    </w:lvl>
  </w:abstractNum>
  <w:abstractNum w:abstractNumId="11" w15:restartNumberingAfterBreak="0">
    <w:nsid w:val="0000000C"/>
    <w:multiLevelType w:val="singleLevel"/>
    <w:tmpl w:val="0000000C"/>
    <w:name w:val="WW8Num43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  <w:szCs w:val="20"/>
      </w:rPr>
    </w:lvl>
  </w:abstractNum>
  <w:abstractNum w:abstractNumId="12" w15:restartNumberingAfterBreak="0">
    <w:nsid w:val="0000000D"/>
    <w:multiLevelType w:val="singleLevel"/>
    <w:tmpl w:val="0000000D"/>
    <w:name w:val="WW8Num47"/>
    <w:lvl w:ilvl="0">
      <w:start w:val="1"/>
      <w:numFmt w:val="decimal"/>
      <w:lvlText w:val="%1."/>
      <w:lvlJc w:val="left"/>
      <w:pPr>
        <w:tabs>
          <w:tab w:val="num" w:pos="348"/>
        </w:tabs>
        <w:ind w:left="360" w:hanging="360"/>
      </w:pPr>
      <w:rPr>
        <w:rFonts w:ascii="Calibri" w:hAnsi="Calibri" w:cs="Calibri" w:hint="default"/>
        <w:i/>
        <w:iCs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644" w:hanging="360"/>
      </w:pPr>
      <w:rPr>
        <w:rFonts w:ascii="Symbol" w:hAnsi="Symbol" w:cs="Symbol" w:hint="default"/>
        <w:sz w:val="20"/>
        <w:szCs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 w:val="0"/>
        <w:bCs w:val="0"/>
        <w:sz w:val="20"/>
        <w:szCs w:val="20"/>
        <w:lang w:val="pl-PL"/>
      </w:rPr>
    </w:lvl>
    <w:lvl w:ilvl="1">
      <w:start w:val="1"/>
      <w:numFmt w:val="lowerLetter"/>
      <w:lvlText w:val="%2."/>
      <w:lvlJc w:val="left"/>
      <w:pPr>
        <w:tabs>
          <w:tab w:val="num" w:pos="-796"/>
        </w:tabs>
        <w:ind w:left="644" w:hanging="360"/>
      </w:pPr>
      <w:rPr>
        <w:rFonts w:ascii="Calibri" w:hAnsi="Calibri" w:cs="Calibri"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4987DB2"/>
    <w:multiLevelType w:val="hybridMultilevel"/>
    <w:tmpl w:val="1320F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B56100F"/>
    <w:multiLevelType w:val="multilevel"/>
    <w:tmpl w:val="AA7C0B32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hAnsi="Calibri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C170EA"/>
    <w:multiLevelType w:val="hybridMultilevel"/>
    <w:tmpl w:val="10B08B30"/>
    <w:lvl w:ilvl="0" w:tplc="00000005">
      <w:start w:val="1"/>
      <w:numFmt w:val="bullet"/>
      <w:lvlText w:val=""/>
      <w:lvlJc w:val="left"/>
      <w:pPr>
        <w:ind w:left="72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EE41A5"/>
    <w:multiLevelType w:val="multilevel"/>
    <w:tmpl w:val="3474B87C"/>
    <w:lvl w:ilvl="0">
      <w:start w:val="1"/>
      <w:numFmt w:val="lowerLetter"/>
      <w:lvlText w:val="%1."/>
      <w:lvlJc w:val="left"/>
      <w:pPr>
        <w:ind w:left="2205" w:hanging="360"/>
      </w:pPr>
    </w:lvl>
    <w:lvl w:ilvl="1">
      <w:start w:val="1"/>
      <w:numFmt w:val="lowerLetter"/>
      <w:lvlText w:val="%2."/>
      <w:lvlJc w:val="left"/>
      <w:pPr>
        <w:ind w:left="2925" w:hanging="360"/>
      </w:pPr>
    </w:lvl>
    <w:lvl w:ilvl="2">
      <w:start w:val="1"/>
      <w:numFmt w:val="lowerRoman"/>
      <w:lvlText w:val="%3."/>
      <w:lvlJc w:val="right"/>
      <w:pPr>
        <w:ind w:left="3645" w:hanging="180"/>
      </w:pPr>
    </w:lvl>
    <w:lvl w:ilvl="3">
      <w:start w:val="1"/>
      <w:numFmt w:val="decimal"/>
      <w:lvlText w:val="%4."/>
      <w:lvlJc w:val="left"/>
      <w:pPr>
        <w:ind w:left="4365" w:hanging="360"/>
      </w:pPr>
    </w:lvl>
    <w:lvl w:ilvl="4">
      <w:start w:val="1"/>
      <w:numFmt w:val="lowerLetter"/>
      <w:lvlText w:val="%5."/>
      <w:lvlJc w:val="left"/>
      <w:pPr>
        <w:ind w:left="5085" w:hanging="360"/>
      </w:pPr>
    </w:lvl>
    <w:lvl w:ilvl="5">
      <w:start w:val="1"/>
      <w:numFmt w:val="lowerRoman"/>
      <w:lvlText w:val="%6."/>
      <w:lvlJc w:val="right"/>
      <w:pPr>
        <w:ind w:left="5805" w:hanging="180"/>
      </w:pPr>
    </w:lvl>
    <w:lvl w:ilvl="6">
      <w:start w:val="1"/>
      <w:numFmt w:val="decimal"/>
      <w:lvlText w:val="%7."/>
      <w:lvlJc w:val="left"/>
      <w:pPr>
        <w:ind w:left="6525" w:hanging="360"/>
      </w:pPr>
    </w:lvl>
    <w:lvl w:ilvl="7">
      <w:start w:val="1"/>
      <w:numFmt w:val="lowerLetter"/>
      <w:lvlText w:val="%8."/>
      <w:lvlJc w:val="left"/>
      <w:pPr>
        <w:ind w:left="7245" w:hanging="360"/>
      </w:pPr>
    </w:lvl>
    <w:lvl w:ilvl="8">
      <w:start w:val="1"/>
      <w:numFmt w:val="lowerRoman"/>
      <w:lvlText w:val="%9."/>
      <w:lvlJc w:val="right"/>
      <w:pPr>
        <w:ind w:left="7965" w:hanging="180"/>
      </w:pPr>
    </w:lvl>
  </w:abstractNum>
  <w:abstractNum w:abstractNumId="19" w15:restartNumberingAfterBreak="0">
    <w:nsid w:val="1A6555F6"/>
    <w:multiLevelType w:val="hybridMultilevel"/>
    <w:tmpl w:val="D772D3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E06C1B"/>
    <w:multiLevelType w:val="hybridMultilevel"/>
    <w:tmpl w:val="DBE217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332FFE"/>
    <w:multiLevelType w:val="hybridMultilevel"/>
    <w:tmpl w:val="CE5C34AC"/>
    <w:lvl w:ilvl="0" w:tplc="D8AA998A">
      <w:start w:val="3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E40C61"/>
    <w:multiLevelType w:val="hybridMultilevel"/>
    <w:tmpl w:val="22B61680"/>
    <w:lvl w:ilvl="0" w:tplc="00000005">
      <w:start w:val="1"/>
      <w:numFmt w:val="bullet"/>
      <w:lvlText w:val=""/>
      <w:lvlJc w:val="left"/>
      <w:pPr>
        <w:ind w:left="360" w:hanging="360"/>
      </w:pPr>
      <w:rPr>
        <w:rFonts w:ascii="Wingdings" w:hAnsi="Wingdings" w:cs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B9243CF"/>
    <w:multiLevelType w:val="hybridMultilevel"/>
    <w:tmpl w:val="46B870C2"/>
    <w:lvl w:ilvl="0" w:tplc="3996AB68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i/>
        <w:i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590A9F"/>
    <w:multiLevelType w:val="hybridMultilevel"/>
    <w:tmpl w:val="78CA563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2F05B7"/>
    <w:multiLevelType w:val="hybridMultilevel"/>
    <w:tmpl w:val="C32617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680606"/>
    <w:multiLevelType w:val="hybridMultilevel"/>
    <w:tmpl w:val="6AB89A5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B795A44"/>
    <w:multiLevelType w:val="hybridMultilevel"/>
    <w:tmpl w:val="9C0017CA"/>
    <w:lvl w:ilvl="0" w:tplc="4A24A03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DD5215F"/>
    <w:multiLevelType w:val="hybridMultilevel"/>
    <w:tmpl w:val="A508D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FA0C4E"/>
    <w:multiLevelType w:val="hybridMultilevel"/>
    <w:tmpl w:val="E8884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0327C"/>
    <w:multiLevelType w:val="multilevel"/>
    <w:tmpl w:val="08C4B444"/>
    <w:lvl w:ilvl="0">
      <w:start w:val="1"/>
      <w:numFmt w:val="lowerLetter"/>
      <w:lvlText w:val="%1."/>
      <w:lvlJc w:val="left"/>
      <w:pPr>
        <w:ind w:left="1077" w:hanging="360"/>
      </w:pPr>
    </w:lvl>
    <w:lvl w:ilvl="1">
      <w:start w:val="1"/>
      <w:numFmt w:val="lowerLetter"/>
      <w:lvlText w:val="%2."/>
      <w:lvlJc w:val="left"/>
      <w:pPr>
        <w:ind w:left="1797" w:hanging="360"/>
      </w:pPr>
    </w:lvl>
    <w:lvl w:ilvl="2">
      <w:start w:val="1"/>
      <w:numFmt w:val="lowerRoman"/>
      <w:lvlText w:val="%3."/>
      <w:lvlJc w:val="right"/>
      <w:pPr>
        <w:ind w:left="2517" w:hanging="180"/>
      </w:pPr>
    </w:lvl>
    <w:lvl w:ilvl="3">
      <w:start w:val="1"/>
      <w:numFmt w:val="decimal"/>
      <w:lvlText w:val="%4."/>
      <w:lvlJc w:val="left"/>
      <w:pPr>
        <w:ind w:left="3237" w:hanging="360"/>
      </w:pPr>
    </w:lvl>
    <w:lvl w:ilvl="4">
      <w:start w:val="1"/>
      <w:numFmt w:val="lowerLetter"/>
      <w:lvlText w:val="%5."/>
      <w:lvlJc w:val="left"/>
      <w:pPr>
        <w:ind w:left="3957" w:hanging="360"/>
      </w:pPr>
    </w:lvl>
    <w:lvl w:ilvl="5">
      <w:start w:val="1"/>
      <w:numFmt w:val="lowerRoman"/>
      <w:lvlText w:val="%6."/>
      <w:lvlJc w:val="right"/>
      <w:pPr>
        <w:ind w:left="4677" w:hanging="180"/>
      </w:pPr>
    </w:lvl>
    <w:lvl w:ilvl="6">
      <w:start w:val="1"/>
      <w:numFmt w:val="decimal"/>
      <w:lvlText w:val="%7."/>
      <w:lvlJc w:val="left"/>
      <w:pPr>
        <w:ind w:left="5397" w:hanging="360"/>
      </w:pPr>
    </w:lvl>
    <w:lvl w:ilvl="7">
      <w:start w:val="1"/>
      <w:numFmt w:val="lowerLetter"/>
      <w:lvlText w:val="%8."/>
      <w:lvlJc w:val="left"/>
      <w:pPr>
        <w:ind w:left="6117" w:hanging="360"/>
      </w:pPr>
    </w:lvl>
    <w:lvl w:ilvl="8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552239B0"/>
    <w:multiLevelType w:val="hybridMultilevel"/>
    <w:tmpl w:val="138E8FA2"/>
    <w:lvl w:ilvl="0" w:tplc="6910095A">
      <w:start w:val="5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D6669"/>
    <w:multiLevelType w:val="hybridMultilevel"/>
    <w:tmpl w:val="93022294"/>
    <w:lvl w:ilvl="0" w:tplc="E01ADA4E">
      <w:start w:val="1"/>
      <w:numFmt w:val="bullet"/>
      <w:lvlText w:val=""/>
      <w:lvlJc w:val="left"/>
      <w:pPr>
        <w:ind w:left="89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33" w15:restartNumberingAfterBreak="0">
    <w:nsid w:val="5ACD20CC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4" w15:restartNumberingAfterBreak="0">
    <w:nsid w:val="5E4674EF"/>
    <w:multiLevelType w:val="hybridMultilevel"/>
    <w:tmpl w:val="B17685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897760"/>
    <w:multiLevelType w:val="hybridMultilevel"/>
    <w:tmpl w:val="4AB219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8F5721"/>
    <w:multiLevelType w:val="hybridMultilevel"/>
    <w:tmpl w:val="A9F003F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BC04F9F"/>
    <w:multiLevelType w:val="multilevel"/>
    <w:tmpl w:val="BE4279B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7"/>
  </w:num>
  <w:num w:numId="17">
    <w:abstractNumId w:val="25"/>
  </w:num>
  <w:num w:numId="18">
    <w:abstractNumId w:val="16"/>
  </w:num>
  <w:num w:numId="19">
    <w:abstractNumId w:val="17"/>
  </w:num>
  <w:num w:numId="20">
    <w:abstractNumId w:val="19"/>
  </w:num>
  <w:num w:numId="21">
    <w:abstractNumId w:val="30"/>
  </w:num>
  <w:num w:numId="22">
    <w:abstractNumId w:val="36"/>
  </w:num>
  <w:num w:numId="23">
    <w:abstractNumId w:val="18"/>
  </w:num>
  <w:num w:numId="24">
    <w:abstractNumId w:val="37"/>
  </w:num>
  <w:num w:numId="25">
    <w:abstractNumId w:val="26"/>
  </w:num>
  <w:num w:numId="26">
    <w:abstractNumId w:val="20"/>
  </w:num>
  <w:num w:numId="27">
    <w:abstractNumId w:val="32"/>
  </w:num>
  <w:num w:numId="28">
    <w:abstractNumId w:val="21"/>
  </w:num>
  <w:num w:numId="29">
    <w:abstractNumId w:val="29"/>
  </w:num>
  <w:num w:numId="30">
    <w:abstractNumId w:val="28"/>
  </w:num>
  <w:num w:numId="31">
    <w:abstractNumId w:val="23"/>
  </w:num>
  <w:num w:numId="32">
    <w:abstractNumId w:val="22"/>
  </w:num>
  <w:num w:numId="33">
    <w:abstractNumId w:val="33"/>
  </w:num>
  <w:num w:numId="34">
    <w:abstractNumId w:val="31"/>
  </w:num>
  <w:num w:numId="35">
    <w:abstractNumId w:val="35"/>
  </w:num>
  <w:num w:numId="36">
    <w:abstractNumId w:val="24"/>
  </w:num>
  <w:num w:numId="37">
    <w:abstractNumId w:val="15"/>
  </w:num>
  <w:num w:numId="38">
    <w:abstractNumId w:val="34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7B"/>
    <w:rsid w:val="00034C17"/>
    <w:rsid w:val="00040105"/>
    <w:rsid w:val="000E0A23"/>
    <w:rsid w:val="00106B97"/>
    <w:rsid w:val="00146A66"/>
    <w:rsid w:val="00192F46"/>
    <w:rsid w:val="001A5530"/>
    <w:rsid w:val="001D5580"/>
    <w:rsid w:val="00226FE1"/>
    <w:rsid w:val="002509E2"/>
    <w:rsid w:val="00296298"/>
    <w:rsid w:val="002976C8"/>
    <w:rsid w:val="002D6E5D"/>
    <w:rsid w:val="003376AF"/>
    <w:rsid w:val="00342F71"/>
    <w:rsid w:val="00350741"/>
    <w:rsid w:val="00350F50"/>
    <w:rsid w:val="00351239"/>
    <w:rsid w:val="003733D8"/>
    <w:rsid w:val="0038555B"/>
    <w:rsid w:val="003933E7"/>
    <w:rsid w:val="00393FE6"/>
    <w:rsid w:val="003A7700"/>
    <w:rsid w:val="003A7E8B"/>
    <w:rsid w:val="003B46A6"/>
    <w:rsid w:val="003C4ACA"/>
    <w:rsid w:val="004329BE"/>
    <w:rsid w:val="004372C4"/>
    <w:rsid w:val="0046739E"/>
    <w:rsid w:val="004A4E7B"/>
    <w:rsid w:val="004C2BB0"/>
    <w:rsid w:val="004D3047"/>
    <w:rsid w:val="00510D25"/>
    <w:rsid w:val="005340E6"/>
    <w:rsid w:val="00542FF0"/>
    <w:rsid w:val="00544934"/>
    <w:rsid w:val="00573DD5"/>
    <w:rsid w:val="0060252A"/>
    <w:rsid w:val="0064573D"/>
    <w:rsid w:val="006558A1"/>
    <w:rsid w:val="006567CB"/>
    <w:rsid w:val="006723A7"/>
    <w:rsid w:val="00695988"/>
    <w:rsid w:val="006B046F"/>
    <w:rsid w:val="006B119C"/>
    <w:rsid w:val="00711E1D"/>
    <w:rsid w:val="0076120D"/>
    <w:rsid w:val="00780E14"/>
    <w:rsid w:val="007B198E"/>
    <w:rsid w:val="007C38AE"/>
    <w:rsid w:val="007C410C"/>
    <w:rsid w:val="007F7BDB"/>
    <w:rsid w:val="008145E1"/>
    <w:rsid w:val="00833B6F"/>
    <w:rsid w:val="00846C52"/>
    <w:rsid w:val="00861AD3"/>
    <w:rsid w:val="00873E7B"/>
    <w:rsid w:val="008A31B3"/>
    <w:rsid w:val="008C6652"/>
    <w:rsid w:val="008E70BE"/>
    <w:rsid w:val="008F76FE"/>
    <w:rsid w:val="0091409C"/>
    <w:rsid w:val="0092381C"/>
    <w:rsid w:val="0095053D"/>
    <w:rsid w:val="0095189B"/>
    <w:rsid w:val="009C0D0D"/>
    <w:rsid w:val="009C1535"/>
    <w:rsid w:val="009E19A0"/>
    <w:rsid w:val="009F11CB"/>
    <w:rsid w:val="009F7830"/>
    <w:rsid w:val="00A3410B"/>
    <w:rsid w:val="00A409EB"/>
    <w:rsid w:val="00A74E78"/>
    <w:rsid w:val="00B127FD"/>
    <w:rsid w:val="00B41007"/>
    <w:rsid w:val="00B44DE7"/>
    <w:rsid w:val="00B52A88"/>
    <w:rsid w:val="00B56888"/>
    <w:rsid w:val="00B66F63"/>
    <w:rsid w:val="00BA55AB"/>
    <w:rsid w:val="00BC792D"/>
    <w:rsid w:val="00BD43A7"/>
    <w:rsid w:val="00BE6D03"/>
    <w:rsid w:val="00BF1C72"/>
    <w:rsid w:val="00C023B0"/>
    <w:rsid w:val="00C131CD"/>
    <w:rsid w:val="00C61269"/>
    <w:rsid w:val="00C71600"/>
    <w:rsid w:val="00C97408"/>
    <w:rsid w:val="00CC613D"/>
    <w:rsid w:val="00CC782A"/>
    <w:rsid w:val="00D50E94"/>
    <w:rsid w:val="00D90999"/>
    <w:rsid w:val="00D95EC4"/>
    <w:rsid w:val="00DE4592"/>
    <w:rsid w:val="00DF7BD2"/>
    <w:rsid w:val="00E46EC8"/>
    <w:rsid w:val="00E56A86"/>
    <w:rsid w:val="00E964A4"/>
    <w:rsid w:val="00EB77EA"/>
    <w:rsid w:val="00EC03BD"/>
    <w:rsid w:val="00EC07B1"/>
    <w:rsid w:val="00EE043E"/>
    <w:rsid w:val="00EE6885"/>
    <w:rsid w:val="00EF7A05"/>
    <w:rsid w:val="00F0333F"/>
    <w:rsid w:val="00F16507"/>
    <w:rsid w:val="00F23B17"/>
    <w:rsid w:val="00F30BC0"/>
    <w:rsid w:val="00F378FB"/>
    <w:rsid w:val="00F477BF"/>
    <w:rsid w:val="00F57A36"/>
    <w:rsid w:val="00FA342C"/>
    <w:rsid w:val="00FE2258"/>
    <w:rsid w:val="00FF5ECB"/>
    <w:rsid w:val="00FF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9B84D"/>
  <w15:chartTrackingRefBased/>
  <w15:docId w15:val="{44980D09-0BBE-4027-9B3B-28882318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CC613D"/>
    <w:pPr>
      <w:spacing w:after="0" w:line="240" w:lineRule="auto"/>
      <w:jc w:val="both"/>
    </w:pPr>
    <w:rPr>
      <w:color w:val="1D1D1D"/>
      <w:sz w:val="18"/>
      <w:szCs w:val="18"/>
    </w:rPr>
  </w:style>
  <w:style w:type="paragraph" w:styleId="Nagwek1">
    <w:name w:val="heading 1"/>
    <w:basedOn w:val="Normalny"/>
    <w:next w:val="Normalny"/>
    <w:link w:val="Nagwek1Znak"/>
    <w:qFormat/>
    <w:rsid w:val="00034C17"/>
    <w:pPr>
      <w:keepNext/>
      <w:keepLines/>
      <w:outlineLvl w:val="0"/>
    </w:pPr>
    <w:rPr>
      <w:rFonts w:eastAsiaTheme="majorEastAsia" w:cstheme="majorBidi"/>
      <w:b/>
    </w:rPr>
  </w:style>
  <w:style w:type="paragraph" w:styleId="Nagwek2">
    <w:name w:val="heading 2"/>
    <w:basedOn w:val="Normalny"/>
    <w:next w:val="Normalny"/>
    <w:link w:val="Nagwek2Znak"/>
    <w:unhideWhenUsed/>
    <w:qFormat/>
    <w:rsid w:val="005340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5340E6"/>
    <w:pPr>
      <w:keepNext/>
      <w:numPr>
        <w:ilvl w:val="2"/>
        <w:numId w:val="1"/>
      </w:numPr>
      <w:suppressAutoHyphens/>
      <w:autoSpaceDE w:val="0"/>
      <w:spacing w:before="240" w:after="60"/>
      <w:jc w:val="left"/>
      <w:outlineLvl w:val="2"/>
    </w:pPr>
    <w:rPr>
      <w:rFonts w:ascii="Arial" w:eastAsia="Times New Roman" w:hAnsi="Arial" w:cs="Arial"/>
      <w:b/>
      <w:bCs/>
      <w:color w:val="auto"/>
      <w:sz w:val="26"/>
      <w:szCs w:val="26"/>
      <w:lang w:eastAsia="zh-CN"/>
    </w:rPr>
  </w:style>
  <w:style w:type="paragraph" w:styleId="Nagwek4">
    <w:name w:val="heading 4"/>
    <w:basedOn w:val="Normalny"/>
    <w:next w:val="Normalny"/>
    <w:link w:val="Nagwek4Znak"/>
    <w:unhideWhenUsed/>
    <w:qFormat/>
    <w:rsid w:val="005340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qFormat/>
    <w:rsid w:val="005340E6"/>
    <w:pPr>
      <w:keepNext/>
      <w:numPr>
        <w:ilvl w:val="4"/>
        <w:numId w:val="1"/>
      </w:numPr>
      <w:suppressAutoHyphens/>
      <w:autoSpaceDE w:val="0"/>
      <w:jc w:val="left"/>
      <w:outlineLvl w:val="4"/>
    </w:pPr>
    <w:rPr>
      <w:rFonts w:ascii="Arial" w:eastAsia="Times New Roman" w:hAnsi="Arial" w:cs="Arial"/>
      <w:b/>
      <w:bCs/>
      <w:i/>
      <w:iCs/>
      <w:color w:val="auto"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unhideWhenUsed/>
    <w:qFormat/>
    <w:rsid w:val="005340E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nhideWhenUsed/>
    <w:qFormat/>
    <w:rsid w:val="005340E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5340E6"/>
    <w:pPr>
      <w:numPr>
        <w:ilvl w:val="7"/>
        <w:numId w:val="1"/>
      </w:numPr>
      <w:suppressAutoHyphens/>
      <w:autoSpaceDE w:val="0"/>
      <w:spacing w:before="240" w:after="60"/>
      <w:jc w:val="left"/>
      <w:outlineLvl w:val="7"/>
    </w:pPr>
    <w:rPr>
      <w:rFonts w:ascii="Times New Roman" w:eastAsia="Times New Roman" w:hAnsi="Times New Roman" w:cs="Times New Roman"/>
      <w:i/>
      <w:iCs/>
      <w:color w:val="auto"/>
      <w:sz w:val="24"/>
      <w:szCs w:val="24"/>
      <w:lang w:eastAsia="zh-CN"/>
    </w:rPr>
  </w:style>
  <w:style w:type="paragraph" w:styleId="Nagwek9">
    <w:name w:val="heading 9"/>
    <w:basedOn w:val="Normalny"/>
    <w:next w:val="Normalny"/>
    <w:link w:val="Nagwek9Znak"/>
    <w:qFormat/>
    <w:rsid w:val="005340E6"/>
    <w:pPr>
      <w:numPr>
        <w:ilvl w:val="8"/>
        <w:numId w:val="1"/>
      </w:numPr>
      <w:suppressAutoHyphens/>
      <w:autoSpaceDE w:val="0"/>
      <w:spacing w:before="240" w:after="60"/>
      <w:jc w:val="left"/>
      <w:outlineLvl w:val="8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95988"/>
  </w:style>
  <w:style w:type="paragraph" w:styleId="Stopka">
    <w:name w:val="footer"/>
    <w:basedOn w:val="Normalny"/>
    <w:link w:val="StopkaZnak"/>
    <w:unhideWhenUsed/>
    <w:rsid w:val="006959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695988"/>
  </w:style>
  <w:style w:type="paragraph" w:customStyle="1" w:styleId="Stopkadfr">
    <w:name w:val="Stopka dfr"/>
    <w:link w:val="StopkadfrZnak"/>
    <w:qFormat/>
    <w:rsid w:val="00C71600"/>
    <w:pPr>
      <w:spacing w:after="0" w:line="240" w:lineRule="auto"/>
    </w:pPr>
    <w:rPr>
      <w:color w:val="1D1D1D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34C17"/>
    <w:rPr>
      <w:rFonts w:eastAsiaTheme="majorEastAsia" w:cstheme="majorBidi"/>
      <w:b/>
      <w:color w:val="1D1D1D"/>
      <w:sz w:val="18"/>
      <w:szCs w:val="18"/>
    </w:rPr>
  </w:style>
  <w:style w:type="character" w:customStyle="1" w:styleId="StopkadfrZnak">
    <w:name w:val="Stopka dfr Znak"/>
    <w:basedOn w:val="Domylnaczcionkaakapitu"/>
    <w:link w:val="Stopkadfr"/>
    <w:rsid w:val="00C71600"/>
    <w:rPr>
      <w:color w:val="1D1D1D"/>
      <w:sz w:val="16"/>
      <w:szCs w:val="16"/>
    </w:rPr>
  </w:style>
  <w:style w:type="paragraph" w:styleId="Bezodstpw">
    <w:name w:val="No Spacing"/>
    <w:qFormat/>
    <w:rsid w:val="00C71600"/>
    <w:pPr>
      <w:spacing w:after="0" w:line="240" w:lineRule="auto"/>
    </w:pPr>
    <w:rPr>
      <w:color w:val="1D1D1D"/>
      <w:sz w:val="18"/>
      <w:szCs w:val="18"/>
    </w:rPr>
  </w:style>
  <w:style w:type="paragraph" w:customStyle="1" w:styleId="Textpolewej">
    <w:name w:val="Text po lewej"/>
    <w:link w:val="TextpolewejZnak"/>
    <w:qFormat/>
    <w:rsid w:val="006B046F"/>
    <w:pPr>
      <w:spacing w:after="0" w:line="240" w:lineRule="auto"/>
    </w:pPr>
    <w:rPr>
      <w:b/>
      <w:color w:val="1D1D1D"/>
      <w:sz w:val="16"/>
      <w:szCs w:val="16"/>
    </w:rPr>
  </w:style>
  <w:style w:type="paragraph" w:styleId="Tekstdymka">
    <w:name w:val="Balloon Text"/>
    <w:basedOn w:val="Normalny"/>
    <w:link w:val="TekstdymkaZnak"/>
    <w:unhideWhenUsed/>
    <w:rsid w:val="008E70BE"/>
    <w:rPr>
      <w:rFonts w:ascii="Segoe UI" w:hAnsi="Segoe UI" w:cs="Segoe UI"/>
    </w:rPr>
  </w:style>
  <w:style w:type="character" w:customStyle="1" w:styleId="TextpolewejZnak">
    <w:name w:val="Text po lewej Znak"/>
    <w:basedOn w:val="Domylnaczcionkaakapitu"/>
    <w:link w:val="Textpolewej"/>
    <w:rsid w:val="006B046F"/>
    <w:rPr>
      <w:b/>
      <w:color w:val="1D1D1D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E70BE"/>
    <w:rPr>
      <w:rFonts w:ascii="Segoe UI" w:hAnsi="Segoe UI" w:cs="Segoe UI"/>
      <w:color w:val="1D1D1D"/>
      <w:sz w:val="18"/>
      <w:szCs w:val="18"/>
    </w:rPr>
  </w:style>
  <w:style w:type="character" w:styleId="Hipercze">
    <w:name w:val="Hyperlink"/>
    <w:basedOn w:val="Domylnaczcionkaakapitu"/>
    <w:unhideWhenUsed/>
    <w:rsid w:val="00DE4592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340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340E6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340E6"/>
    <w:rPr>
      <w:rFonts w:asciiTheme="majorHAnsi" w:eastAsiaTheme="majorEastAsia" w:hAnsiTheme="majorHAnsi" w:cstheme="majorBidi"/>
      <w:color w:val="1F4D78" w:themeColor="accent1" w:themeShade="7F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340E6"/>
    <w:rPr>
      <w:rFonts w:asciiTheme="majorHAnsi" w:eastAsiaTheme="majorEastAsia" w:hAnsiTheme="majorHAnsi" w:cstheme="majorBidi"/>
      <w:i/>
      <w:iCs/>
      <w:color w:val="1F4D78" w:themeColor="accent1" w:themeShade="7F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5340E6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Nagwek5Znak">
    <w:name w:val="Nagłówek 5 Znak"/>
    <w:basedOn w:val="Domylnaczcionkaakapitu"/>
    <w:link w:val="Nagwek5"/>
    <w:rsid w:val="005340E6"/>
    <w:rPr>
      <w:rFonts w:ascii="Arial" w:eastAsia="Times New Roman" w:hAnsi="Arial" w:cs="Arial"/>
      <w:b/>
      <w:bCs/>
      <w:i/>
      <w:iCs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rsid w:val="005340E6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Nagwek9Znak">
    <w:name w:val="Nagłówek 9 Znak"/>
    <w:basedOn w:val="Domylnaczcionkaakapitu"/>
    <w:link w:val="Nagwek9"/>
    <w:rsid w:val="005340E6"/>
    <w:rPr>
      <w:rFonts w:ascii="Arial" w:eastAsia="Times New Roman" w:hAnsi="Arial" w:cs="Arial"/>
      <w:lang w:eastAsia="zh-CN"/>
    </w:rPr>
  </w:style>
  <w:style w:type="character" w:customStyle="1" w:styleId="WW8Num1z0">
    <w:name w:val="WW8Num1z0"/>
    <w:rsid w:val="005340E6"/>
  </w:style>
  <w:style w:type="character" w:customStyle="1" w:styleId="WW8Num2z0">
    <w:name w:val="WW8Num2z0"/>
    <w:rsid w:val="005340E6"/>
    <w:rPr>
      <w:rFonts w:cs="Times New Roman" w:hint="default"/>
    </w:rPr>
  </w:style>
  <w:style w:type="character" w:customStyle="1" w:styleId="WW8Num2z1">
    <w:name w:val="WW8Num2z1"/>
    <w:rsid w:val="005340E6"/>
    <w:rPr>
      <w:rFonts w:cs="Times New Roman"/>
    </w:rPr>
  </w:style>
  <w:style w:type="character" w:customStyle="1" w:styleId="WW8Num3z0">
    <w:name w:val="WW8Num3z0"/>
    <w:rsid w:val="005340E6"/>
    <w:rPr>
      <w:rFonts w:hint="default"/>
    </w:rPr>
  </w:style>
  <w:style w:type="character" w:customStyle="1" w:styleId="WW8Num3z1">
    <w:name w:val="WW8Num3z1"/>
    <w:rsid w:val="005340E6"/>
  </w:style>
  <w:style w:type="character" w:customStyle="1" w:styleId="WW8Num3z2">
    <w:name w:val="WW8Num3z2"/>
    <w:rsid w:val="005340E6"/>
  </w:style>
  <w:style w:type="character" w:customStyle="1" w:styleId="WW8Num3z3">
    <w:name w:val="WW8Num3z3"/>
    <w:rsid w:val="005340E6"/>
  </w:style>
  <w:style w:type="character" w:customStyle="1" w:styleId="WW8Num3z4">
    <w:name w:val="WW8Num3z4"/>
    <w:rsid w:val="005340E6"/>
  </w:style>
  <w:style w:type="character" w:customStyle="1" w:styleId="WW8Num3z5">
    <w:name w:val="WW8Num3z5"/>
    <w:rsid w:val="005340E6"/>
  </w:style>
  <w:style w:type="character" w:customStyle="1" w:styleId="WW8Num3z6">
    <w:name w:val="WW8Num3z6"/>
    <w:rsid w:val="005340E6"/>
  </w:style>
  <w:style w:type="character" w:customStyle="1" w:styleId="WW8Num3z7">
    <w:name w:val="WW8Num3z7"/>
    <w:rsid w:val="005340E6"/>
  </w:style>
  <w:style w:type="character" w:customStyle="1" w:styleId="WW8Num3z8">
    <w:name w:val="WW8Num3z8"/>
    <w:rsid w:val="005340E6"/>
  </w:style>
  <w:style w:type="character" w:customStyle="1" w:styleId="WW8Num4z0">
    <w:name w:val="WW8Num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4z1">
    <w:name w:val="WW8Num4z1"/>
    <w:rsid w:val="005340E6"/>
    <w:rPr>
      <w:rFonts w:ascii="Calibri" w:hAnsi="Calibri" w:cs="Calibri"/>
      <w:sz w:val="20"/>
      <w:szCs w:val="20"/>
    </w:rPr>
  </w:style>
  <w:style w:type="character" w:customStyle="1" w:styleId="WW8Num4z2">
    <w:name w:val="WW8Num4z2"/>
    <w:rsid w:val="005340E6"/>
  </w:style>
  <w:style w:type="character" w:customStyle="1" w:styleId="WW8Num4z3">
    <w:name w:val="WW8Num4z3"/>
    <w:rsid w:val="005340E6"/>
  </w:style>
  <w:style w:type="character" w:customStyle="1" w:styleId="WW8Num4z4">
    <w:name w:val="WW8Num4z4"/>
    <w:rsid w:val="005340E6"/>
  </w:style>
  <w:style w:type="character" w:customStyle="1" w:styleId="WW8Num4z5">
    <w:name w:val="WW8Num4z5"/>
    <w:rsid w:val="005340E6"/>
  </w:style>
  <w:style w:type="character" w:customStyle="1" w:styleId="WW8Num4z6">
    <w:name w:val="WW8Num4z6"/>
    <w:rsid w:val="005340E6"/>
  </w:style>
  <w:style w:type="character" w:customStyle="1" w:styleId="WW8Num4z7">
    <w:name w:val="WW8Num4z7"/>
    <w:rsid w:val="005340E6"/>
  </w:style>
  <w:style w:type="character" w:customStyle="1" w:styleId="WW8Num4z8">
    <w:name w:val="WW8Num4z8"/>
    <w:rsid w:val="005340E6"/>
  </w:style>
  <w:style w:type="character" w:customStyle="1" w:styleId="WW8Num5z0">
    <w:name w:val="WW8Num5z0"/>
    <w:rsid w:val="005340E6"/>
    <w:rPr>
      <w:rFonts w:ascii="Calibri" w:hAnsi="Calibri" w:cs="Times New Roman" w:hint="default"/>
      <w:sz w:val="20"/>
      <w:szCs w:val="20"/>
      <w:lang w:val="pl-PL"/>
    </w:rPr>
  </w:style>
  <w:style w:type="character" w:customStyle="1" w:styleId="WW8Num5z1">
    <w:name w:val="WW8Num5z1"/>
    <w:rsid w:val="005340E6"/>
    <w:rPr>
      <w:rFonts w:cs="Times New Roman"/>
    </w:rPr>
  </w:style>
  <w:style w:type="character" w:customStyle="1" w:styleId="WW8Num6z0">
    <w:name w:val="WW8Num6z0"/>
    <w:rsid w:val="005340E6"/>
    <w:rPr>
      <w:rFonts w:hint="default"/>
    </w:rPr>
  </w:style>
  <w:style w:type="character" w:customStyle="1" w:styleId="WW8Num7z0">
    <w:name w:val="WW8Num7z0"/>
    <w:rsid w:val="005340E6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5340E6"/>
    <w:rPr>
      <w:rFonts w:ascii="Courier New" w:hAnsi="Courier New" w:cs="Courier New" w:hint="default"/>
    </w:rPr>
  </w:style>
  <w:style w:type="character" w:customStyle="1" w:styleId="WW8Num7z2">
    <w:name w:val="WW8Num7z2"/>
    <w:rsid w:val="005340E6"/>
    <w:rPr>
      <w:rFonts w:ascii="Wingdings" w:hAnsi="Wingdings" w:cs="Wingdings" w:hint="default"/>
    </w:rPr>
  </w:style>
  <w:style w:type="character" w:customStyle="1" w:styleId="WW8Num7z3">
    <w:name w:val="WW8Num7z3"/>
    <w:rsid w:val="005340E6"/>
    <w:rPr>
      <w:rFonts w:ascii="Symbol" w:hAnsi="Symbol" w:cs="Symbol" w:hint="default"/>
    </w:rPr>
  </w:style>
  <w:style w:type="character" w:customStyle="1" w:styleId="WW8Num8z0">
    <w:name w:val="WW8Num8z0"/>
    <w:rsid w:val="005340E6"/>
    <w:rPr>
      <w:rFonts w:hint="default"/>
    </w:rPr>
  </w:style>
  <w:style w:type="character" w:customStyle="1" w:styleId="WW8Num9z0">
    <w:name w:val="WW8Num9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0z0">
    <w:name w:val="WW8Num10z0"/>
    <w:rsid w:val="005340E6"/>
    <w:rPr>
      <w:rFonts w:hint="default"/>
    </w:rPr>
  </w:style>
  <w:style w:type="character" w:customStyle="1" w:styleId="WW8Num10z1">
    <w:name w:val="WW8Num10z1"/>
    <w:rsid w:val="005340E6"/>
  </w:style>
  <w:style w:type="character" w:customStyle="1" w:styleId="WW8Num10z2">
    <w:name w:val="WW8Num10z2"/>
    <w:rsid w:val="005340E6"/>
  </w:style>
  <w:style w:type="character" w:customStyle="1" w:styleId="WW8Num10z3">
    <w:name w:val="WW8Num10z3"/>
    <w:rsid w:val="005340E6"/>
  </w:style>
  <w:style w:type="character" w:customStyle="1" w:styleId="WW8Num10z4">
    <w:name w:val="WW8Num10z4"/>
    <w:rsid w:val="005340E6"/>
  </w:style>
  <w:style w:type="character" w:customStyle="1" w:styleId="WW8Num10z5">
    <w:name w:val="WW8Num10z5"/>
    <w:rsid w:val="005340E6"/>
  </w:style>
  <w:style w:type="character" w:customStyle="1" w:styleId="WW8Num10z6">
    <w:name w:val="WW8Num10z6"/>
    <w:rsid w:val="005340E6"/>
  </w:style>
  <w:style w:type="character" w:customStyle="1" w:styleId="WW8Num10z7">
    <w:name w:val="WW8Num10z7"/>
    <w:rsid w:val="005340E6"/>
  </w:style>
  <w:style w:type="character" w:customStyle="1" w:styleId="WW8Num10z8">
    <w:name w:val="WW8Num10z8"/>
    <w:rsid w:val="005340E6"/>
  </w:style>
  <w:style w:type="character" w:customStyle="1" w:styleId="WW8Num11z0">
    <w:name w:val="WW8Num11z0"/>
    <w:rsid w:val="005340E6"/>
    <w:rPr>
      <w:rFonts w:ascii="Times New Roman" w:hAnsi="Times New Roman" w:cs="Times New Roman" w:hint="default"/>
      <w:sz w:val="20"/>
      <w:szCs w:val="20"/>
    </w:rPr>
  </w:style>
  <w:style w:type="character" w:customStyle="1" w:styleId="WW8Num11z1">
    <w:name w:val="WW8Num11z1"/>
    <w:rsid w:val="005340E6"/>
  </w:style>
  <w:style w:type="character" w:customStyle="1" w:styleId="WW8Num11z2">
    <w:name w:val="WW8Num11z2"/>
    <w:rsid w:val="005340E6"/>
  </w:style>
  <w:style w:type="character" w:customStyle="1" w:styleId="WW8Num11z3">
    <w:name w:val="WW8Num11z3"/>
    <w:rsid w:val="005340E6"/>
  </w:style>
  <w:style w:type="character" w:customStyle="1" w:styleId="WW8Num11z4">
    <w:name w:val="WW8Num11z4"/>
    <w:rsid w:val="005340E6"/>
  </w:style>
  <w:style w:type="character" w:customStyle="1" w:styleId="WW8Num11z5">
    <w:name w:val="WW8Num11z5"/>
    <w:rsid w:val="005340E6"/>
  </w:style>
  <w:style w:type="character" w:customStyle="1" w:styleId="WW8Num11z6">
    <w:name w:val="WW8Num11z6"/>
    <w:rsid w:val="005340E6"/>
  </w:style>
  <w:style w:type="character" w:customStyle="1" w:styleId="WW8Num11z7">
    <w:name w:val="WW8Num11z7"/>
    <w:rsid w:val="005340E6"/>
  </w:style>
  <w:style w:type="character" w:customStyle="1" w:styleId="WW8Num11z8">
    <w:name w:val="WW8Num11z8"/>
    <w:rsid w:val="005340E6"/>
  </w:style>
  <w:style w:type="character" w:customStyle="1" w:styleId="WW8Num12z0">
    <w:name w:val="WW8Num1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0">
    <w:name w:val="WW8Num13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13z1">
    <w:name w:val="WW8Num13z1"/>
    <w:rsid w:val="005340E6"/>
    <w:rPr>
      <w:rFonts w:ascii="Courier New" w:hAnsi="Courier New" w:cs="Courier New" w:hint="default"/>
    </w:rPr>
  </w:style>
  <w:style w:type="character" w:customStyle="1" w:styleId="WW8Num13z2">
    <w:name w:val="WW8Num13z2"/>
    <w:rsid w:val="005340E6"/>
    <w:rPr>
      <w:rFonts w:ascii="Wingdings" w:hAnsi="Wingdings" w:cs="Wingdings" w:hint="default"/>
    </w:rPr>
  </w:style>
  <w:style w:type="character" w:customStyle="1" w:styleId="WW8Num13z3">
    <w:name w:val="WW8Num13z3"/>
    <w:rsid w:val="005340E6"/>
    <w:rPr>
      <w:rFonts w:ascii="Symbol" w:hAnsi="Symbol" w:cs="Symbol" w:hint="default"/>
    </w:rPr>
  </w:style>
  <w:style w:type="character" w:customStyle="1" w:styleId="WW8Num14z0">
    <w:name w:val="WW8Num14z0"/>
    <w:rsid w:val="005340E6"/>
    <w:rPr>
      <w:rFonts w:ascii="Calibri" w:hAnsi="Calibri" w:cs="Calibri" w:hint="default"/>
      <w:sz w:val="20"/>
      <w:szCs w:val="20"/>
    </w:rPr>
  </w:style>
  <w:style w:type="character" w:customStyle="1" w:styleId="WW8Num14z1">
    <w:name w:val="WW8Num14z1"/>
    <w:rsid w:val="005340E6"/>
  </w:style>
  <w:style w:type="character" w:customStyle="1" w:styleId="WW8Num14z2">
    <w:name w:val="WW8Num14z2"/>
    <w:rsid w:val="005340E6"/>
  </w:style>
  <w:style w:type="character" w:customStyle="1" w:styleId="WW8Num14z3">
    <w:name w:val="WW8Num14z3"/>
    <w:rsid w:val="005340E6"/>
  </w:style>
  <w:style w:type="character" w:customStyle="1" w:styleId="WW8Num14z4">
    <w:name w:val="WW8Num14z4"/>
    <w:rsid w:val="005340E6"/>
  </w:style>
  <w:style w:type="character" w:customStyle="1" w:styleId="WW8Num14z5">
    <w:name w:val="WW8Num14z5"/>
    <w:rsid w:val="005340E6"/>
  </w:style>
  <w:style w:type="character" w:customStyle="1" w:styleId="WW8Num14z6">
    <w:name w:val="WW8Num14z6"/>
    <w:rsid w:val="005340E6"/>
  </w:style>
  <w:style w:type="character" w:customStyle="1" w:styleId="WW8Num14z7">
    <w:name w:val="WW8Num14z7"/>
    <w:rsid w:val="005340E6"/>
  </w:style>
  <w:style w:type="character" w:customStyle="1" w:styleId="WW8Num14z8">
    <w:name w:val="WW8Num14z8"/>
    <w:rsid w:val="005340E6"/>
  </w:style>
  <w:style w:type="character" w:customStyle="1" w:styleId="WW8Num15z0">
    <w:name w:val="WW8Num15z0"/>
    <w:rsid w:val="005340E6"/>
    <w:rPr>
      <w:rFonts w:ascii="Symbol" w:hAnsi="Symbol" w:cs="Symbol" w:hint="default"/>
      <w:sz w:val="20"/>
      <w:szCs w:val="20"/>
      <w:lang w:val="pl-PL"/>
    </w:rPr>
  </w:style>
  <w:style w:type="character" w:customStyle="1" w:styleId="WW8Num15z1">
    <w:name w:val="WW8Num15z1"/>
    <w:rsid w:val="005340E6"/>
  </w:style>
  <w:style w:type="character" w:customStyle="1" w:styleId="WW8Num15z2">
    <w:name w:val="WW8Num15z2"/>
    <w:rsid w:val="005340E6"/>
  </w:style>
  <w:style w:type="character" w:customStyle="1" w:styleId="WW8Num15z3">
    <w:name w:val="WW8Num15z3"/>
    <w:rsid w:val="005340E6"/>
  </w:style>
  <w:style w:type="character" w:customStyle="1" w:styleId="WW8Num15z4">
    <w:name w:val="WW8Num15z4"/>
    <w:rsid w:val="005340E6"/>
  </w:style>
  <w:style w:type="character" w:customStyle="1" w:styleId="WW8Num15z5">
    <w:name w:val="WW8Num15z5"/>
    <w:rsid w:val="005340E6"/>
  </w:style>
  <w:style w:type="character" w:customStyle="1" w:styleId="WW8Num15z6">
    <w:name w:val="WW8Num15z6"/>
    <w:rsid w:val="005340E6"/>
  </w:style>
  <w:style w:type="character" w:customStyle="1" w:styleId="WW8Num15z7">
    <w:name w:val="WW8Num15z7"/>
    <w:rsid w:val="005340E6"/>
  </w:style>
  <w:style w:type="character" w:customStyle="1" w:styleId="WW8Num15z8">
    <w:name w:val="WW8Num15z8"/>
    <w:rsid w:val="005340E6"/>
  </w:style>
  <w:style w:type="character" w:customStyle="1" w:styleId="WW8Num16z0">
    <w:name w:val="WW8Num16z0"/>
    <w:rsid w:val="005340E6"/>
  </w:style>
  <w:style w:type="character" w:customStyle="1" w:styleId="WW8Num17z0">
    <w:name w:val="WW8Num17z0"/>
    <w:rsid w:val="005340E6"/>
    <w:rPr>
      <w:rFonts w:hint="default"/>
      <w:color w:val="auto"/>
    </w:rPr>
  </w:style>
  <w:style w:type="character" w:customStyle="1" w:styleId="WW8Num17z1">
    <w:name w:val="WW8Num17z1"/>
    <w:rsid w:val="005340E6"/>
  </w:style>
  <w:style w:type="character" w:customStyle="1" w:styleId="WW8Num17z2">
    <w:name w:val="WW8Num17z2"/>
    <w:rsid w:val="005340E6"/>
  </w:style>
  <w:style w:type="character" w:customStyle="1" w:styleId="WW8Num17z3">
    <w:name w:val="WW8Num17z3"/>
    <w:rsid w:val="005340E6"/>
  </w:style>
  <w:style w:type="character" w:customStyle="1" w:styleId="WW8Num17z4">
    <w:name w:val="WW8Num17z4"/>
    <w:rsid w:val="005340E6"/>
  </w:style>
  <w:style w:type="character" w:customStyle="1" w:styleId="WW8Num17z5">
    <w:name w:val="WW8Num17z5"/>
    <w:rsid w:val="005340E6"/>
  </w:style>
  <w:style w:type="character" w:customStyle="1" w:styleId="WW8Num17z6">
    <w:name w:val="WW8Num17z6"/>
    <w:rsid w:val="005340E6"/>
  </w:style>
  <w:style w:type="character" w:customStyle="1" w:styleId="WW8Num17z7">
    <w:name w:val="WW8Num17z7"/>
    <w:rsid w:val="005340E6"/>
  </w:style>
  <w:style w:type="character" w:customStyle="1" w:styleId="WW8Num17z8">
    <w:name w:val="WW8Num17z8"/>
    <w:rsid w:val="005340E6"/>
  </w:style>
  <w:style w:type="character" w:customStyle="1" w:styleId="WW8Num18z0">
    <w:name w:val="WW8Num18z0"/>
    <w:rsid w:val="005340E6"/>
    <w:rPr>
      <w:rFonts w:hint="default"/>
    </w:rPr>
  </w:style>
  <w:style w:type="character" w:customStyle="1" w:styleId="WW8Num18z1">
    <w:name w:val="WW8Num18z1"/>
    <w:rsid w:val="005340E6"/>
  </w:style>
  <w:style w:type="character" w:customStyle="1" w:styleId="WW8Num18z2">
    <w:name w:val="WW8Num18z2"/>
    <w:rsid w:val="005340E6"/>
  </w:style>
  <w:style w:type="character" w:customStyle="1" w:styleId="WW8Num18z3">
    <w:name w:val="WW8Num18z3"/>
    <w:rsid w:val="005340E6"/>
  </w:style>
  <w:style w:type="character" w:customStyle="1" w:styleId="WW8Num18z4">
    <w:name w:val="WW8Num18z4"/>
    <w:rsid w:val="005340E6"/>
  </w:style>
  <w:style w:type="character" w:customStyle="1" w:styleId="WW8Num18z5">
    <w:name w:val="WW8Num18z5"/>
    <w:rsid w:val="005340E6"/>
  </w:style>
  <w:style w:type="character" w:customStyle="1" w:styleId="WW8Num18z6">
    <w:name w:val="WW8Num18z6"/>
    <w:rsid w:val="005340E6"/>
  </w:style>
  <w:style w:type="character" w:customStyle="1" w:styleId="WW8Num18z7">
    <w:name w:val="WW8Num18z7"/>
    <w:rsid w:val="005340E6"/>
  </w:style>
  <w:style w:type="character" w:customStyle="1" w:styleId="WW8Num18z8">
    <w:name w:val="WW8Num18z8"/>
    <w:rsid w:val="005340E6"/>
  </w:style>
  <w:style w:type="character" w:customStyle="1" w:styleId="WW8Num19z0">
    <w:name w:val="WW8Num19z0"/>
    <w:rsid w:val="005340E6"/>
    <w:rPr>
      <w:rFonts w:hint="default"/>
    </w:rPr>
  </w:style>
  <w:style w:type="character" w:customStyle="1" w:styleId="WW8Num19z1">
    <w:name w:val="WW8Num19z1"/>
    <w:rsid w:val="005340E6"/>
  </w:style>
  <w:style w:type="character" w:customStyle="1" w:styleId="WW8Num19z2">
    <w:name w:val="WW8Num19z2"/>
    <w:rsid w:val="005340E6"/>
  </w:style>
  <w:style w:type="character" w:customStyle="1" w:styleId="WW8Num19z3">
    <w:name w:val="WW8Num19z3"/>
    <w:rsid w:val="005340E6"/>
  </w:style>
  <w:style w:type="character" w:customStyle="1" w:styleId="WW8Num19z4">
    <w:name w:val="WW8Num19z4"/>
    <w:rsid w:val="005340E6"/>
  </w:style>
  <w:style w:type="character" w:customStyle="1" w:styleId="WW8Num19z5">
    <w:name w:val="WW8Num19z5"/>
    <w:rsid w:val="005340E6"/>
  </w:style>
  <w:style w:type="character" w:customStyle="1" w:styleId="WW8Num19z6">
    <w:name w:val="WW8Num19z6"/>
    <w:rsid w:val="005340E6"/>
  </w:style>
  <w:style w:type="character" w:customStyle="1" w:styleId="WW8Num19z7">
    <w:name w:val="WW8Num19z7"/>
    <w:rsid w:val="005340E6"/>
  </w:style>
  <w:style w:type="character" w:customStyle="1" w:styleId="WW8Num19z8">
    <w:name w:val="WW8Num19z8"/>
    <w:rsid w:val="005340E6"/>
  </w:style>
  <w:style w:type="character" w:customStyle="1" w:styleId="WW8Num20z0">
    <w:name w:val="WW8Num20z0"/>
    <w:rsid w:val="005340E6"/>
    <w:rPr>
      <w:rFonts w:ascii="Arial" w:hAnsi="Arial" w:cs="Arial" w:hint="default"/>
    </w:rPr>
  </w:style>
  <w:style w:type="character" w:customStyle="1" w:styleId="WW8Num20z1">
    <w:name w:val="WW8Num20z1"/>
    <w:rsid w:val="005340E6"/>
    <w:rPr>
      <w:rFonts w:ascii="Courier New" w:hAnsi="Courier New" w:cs="Courier New" w:hint="default"/>
    </w:rPr>
  </w:style>
  <w:style w:type="character" w:customStyle="1" w:styleId="WW8Num20z2">
    <w:name w:val="WW8Num20z2"/>
    <w:rsid w:val="005340E6"/>
    <w:rPr>
      <w:rFonts w:ascii="Wingdings" w:hAnsi="Wingdings" w:cs="Wingdings" w:hint="default"/>
    </w:rPr>
  </w:style>
  <w:style w:type="character" w:customStyle="1" w:styleId="WW8Num20z3">
    <w:name w:val="WW8Num20z3"/>
    <w:rsid w:val="005340E6"/>
    <w:rPr>
      <w:rFonts w:ascii="Symbol" w:hAnsi="Symbol" w:cs="Symbol" w:hint="default"/>
    </w:rPr>
  </w:style>
  <w:style w:type="character" w:customStyle="1" w:styleId="WW8Num21z0">
    <w:name w:val="WW8Num21z0"/>
    <w:rsid w:val="005340E6"/>
    <w:rPr>
      <w:rFonts w:ascii="Calibri" w:hAnsi="Calibri" w:cs="Calibri" w:hint="default"/>
      <w:b w:val="0"/>
      <w:bCs w:val="0"/>
      <w:sz w:val="20"/>
      <w:szCs w:val="20"/>
      <w:lang w:val="pl-PL"/>
    </w:rPr>
  </w:style>
  <w:style w:type="character" w:customStyle="1" w:styleId="WW8Num21z1">
    <w:name w:val="WW8Num21z1"/>
    <w:rsid w:val="005340E6"/>
    <w:rPr>
      <w:rFonts w:ascii="Calibri" w:hAnsi="Calibri" w:cs="Calibri"/>
      <w:sz w:val="20"/>
      <w:szCs w:val="20"/>
    </w:rPr>
  </w:style>
  <w:style w:type="character" w:customStyle="1" w:styleId="WW8Num21z2">
    <w:name w:val="WW8Num21z2"/>
    <w:rsid w:val="005340E6"/>
  </w:style>
  <w:style w:type="character" w:customStyle="1" w:styleId="WW8Num21z3">
    <w:name w:val="WW8Num21z3"/>
    <w:rsid w:val="005340E6"/>
  </w:style>
  <w:style w:type="character" w:customStyle="1" w:styleId="WW8Num21z4">
    <w:name w:val="WW8Num21z4"/>
    <w:rsid w:val="005340E6"/>
  </w:style>
  <w:style w:type="character" w:customStyle="1" w:styleId="WW8Num21z5">
    <w:name w:val="WW8Num21z5"/>
    <w:rsid w:val="005340E6"/>
  </w:style>
  <w:style w:type="character" w:customStyle="1" w:styleId="WW8Num21z6">
    <w:name w:val="WW8Num21z6"/>
    <w:rsid w:val="005340E6"/>
  </w:style>
  <w:style w:type="character" w:customStyle="1" w:styleId="WW8Num21z7">
    <w:name w:val="WW8Num21z7"/>
    <w:rsid w:val="005340E6"/>
  </w:style>
  <w:style w:type="character" w:customStyle="1" w:styleId="WW8Num21z8">
    <w:name w:val="WW8Num21z8"/>
    <w:rsid w:val="005340E6"/>
  </w:style>
  <w:style w:type="character" w:customStyle="1" w:styleId="WW8Num22z0">
    <w:name w:val="WW8Num22z0"/>
    <w:rsid w:val="005340E6"/>
    <w:rPr>
      <w:rFonts w:hint="default"/>
    </w:rPr>
  </w:style>
  <w:style w:type="character" w:customStyle="1" w:styleId="WW8Num22z1">
    <w:name w:val="WW8Num22z1"/>
    <w:rsid w:val="005340E6"/>
  </w:style>
  <w:style w:type="character" w:customStyle="1" w:styleId="WW8Num22z2">
    <w:name w:val="WW8Num22z2"/>
    <w:rsid w:val="005340E6"/>
  </w:style>
  <w:style w:type="character" w:customStyle="1" w:styleId="WW8Num22z3">
    <w:name w:val="WW8Num22z3"/>
    <w:rsid w:val="005340E6"/>
  </w:style>
  <w:style w:type="character" w:customStyle="1" w:styleId="WW8Num22z4">
    <w:name w:val="WW8Num22z4"/>
    <w:rsid w:val="005340E6"/>
  </w:style>
  <w:style w:type="character" w:customStyle="1" w:styleId="WW8Num22z5">
    <w:name w:val="WW8Num22z5"/>
    <w:rsid w:val="005340E6"/>
  </w:style>
  <w:style w:type="character" w:customStyle="1" w:styleId="WW8Num22z6">
    <w:name w:val="WW8Num22z6"/>
    <w:rsid w:val="005340E6"/>
  </w:style>
  <w:style w:type="character" w:customStyle="1" w:styleId="WW8Num22z7">
    <w:name w:val="WW8Num22z7"/>
    <w:rsid w:val="005340E6"/>
  </w:style>
  <w:style w:type="character" w:customStyle="1" w:styleId="WW8Num22z8">
    <w:name w:val="WW8Num22z8"/>
    <w:rsid w:val="005340E6"/>
  </w:style>
  <w:style w:type="character" w:customStyle="1" w:styleId="WW8Num23z0">
    <w:name w:val="WW8Num23z0"/>
    <w:rsid w:val="005340E6"/>
    <w:rPr>
      <w:rFonts w:cs="Times New Roman" w:hint="default"/>
    </w:rPr>
  </w:style>
  <w:style w:type="character" w:customStyle="1" w:styleId="WW8Num23z1">
    <w:name w:val="WW8Num23z1"/>
    <w:rsid w:val="005340E6"/>
    <w:rPr>
      <w:rFonts w:cs="Times New Roman"/>
    </w:rPr>
  </w:style>
  <w:style w:type="character" w:customStyle="1" w:styleId="WW8Num24z0">
    <w:name w:val="WW8Num24z0"/>
    <w:rsid w:val="005340E6"/>
    <w:rPr>
      <w:rFonts w:ascii="Calibri" w:hAnsi="Calibri" w:cs="Calibri" w:hint="default"/>
      <w:sz w:val="20"/>
      <w:szCs w:val="20"/>
      <w:lang w:eastAsia="pl-PL"/>
    </w:rPr>
  </w:style>
  <w:style w:type="character" w:customStyle="1" w:styleId="WW8Num24z1">
    <w:name w:val="WW8Num24z1"/>
    <w:rsid w:val="005340E6"/>
    <w:rPr>
      <w:rFonts w:ascii="Calibri" w:hAnsi="Calibri" w:cs="Calibri"/>
      <w:sz w:val="20"/>
      <w:szCs w:val="20"/>
    </w:rPr>
  </w:style>
  <w:style w:type="character" w:customStyle="1" w:styleId="WW8Num24z2">
    <w:name w:val="WW8Num24z2"/>
    <w:rsid w:val="005340E6"/>
  </w:style>
  <w:style w:type="character" w:customStyle="1" w:styleId="WW8Num24z3">
    <w:name w:val="WW8Num24z3"/>
    <w:rsid w:val="005340E6"/>
  </w:style>
  <w:style w:type="character" w:customStyle="1" w:styleId="WW8Num24z4">
    <w:name w:val="WW8Num24z4"/>
    <w:rsid w:val="005340E6"/>
  </w:style>
  <w:style w:type="character" w:customStyle="1" w:styleId="WW8Num24z5">
    <w:name w:val="WW8Num24z5"/>
    <w:rsid w:val="005340E6"/>
  </w:style>
  <w:style w:type="character" w:customStyle="1" w:styleId="WW8Num24z6">
    <w:name w:val="WW8Num24z6"/>
    <w:rsid w:val="005340E6"/>
  </w:style>
  <w:style w:type="character" w:customStyle="1" w:styleId="WW8Num24z7">
    <w:name w:val="WW8Num24z7"/>
    <w:rsid w:val="005340E6"/>
  </w:style>
  <w:style w:type="character" w:customStyle="1" w:styleId="WW8Num24z8">
    <w:name w:val="WW8Num24z8"/>
    <w:rsid w:val="005340E6"/>
  </w:style>
  <w:style w:type="character" w:customStyle="1" w:styleId="WW8Num25z0">
    <w:name w:val="WW8Num25z0"/>
    <w:rsid w:val="005340E6"/>
    <w:rPr>
      <w:rFonts w:cs="Times New Roman" w:hint="default"/>
      <w:b/>
    </w:rPr>
  </w:style>
  <w:style w:type="character" w:customStyle="1" w:styleId="WW8Num25z1">
    <w:name w:val="WW8Num25z1"/>
    <w:rsid w:val="005340E6"/>
    <w:rPr>
      <w:rFonts w:cs="Times New Roman"/>
    </w:rPr>
  </w:style>
  <w:style w:type="character" w:customStyle="1" w:styleId="WW8Num26z0">
    <w:name w:val="WW8Num26z0"/>
    <w:rsid w:val="005340E6"/>
  </w:style>
  <w:style w:type="character" w:customStyle="1" w:styleId="WW8Num26z1">
    <w:name w:val="WW8Num26z1"/>
    <w:rsid w:val="005340E6"/>
  </w:style>
  <w:style w:type="character" w:customStyle="1" w:styleId="WW8Num26z2">
    <w:name w:val="WW8Num26z2"/>
    <w:rsid w:val="005340E6"/>
  </w:style>
  <w:style w:type="character" w:customStyle="1" w:styleId="WW8Num26z3">
    <w:name w:val="WW8Num26z3"/>
    <w:rsid w:val="005340E6"/>
  </w:style>
  <w:style w:type="character" w:customStyle="1" w:styleId="WW8Num26z4">
    <w:name w:val="WW8Num26z4"/>
    <w:rsid w:val="005340E6"/>
  </w:style>
  <w:style w:type="character" w:customStyle="1" w:styleId="WW8Num26z5">
    <w:name w:val="WW8Num26z5"/>
    <w:rsid w:val="005340E6"/>
  </w:style>
  <w:style w:type="character" w:customStyle="1" w:styleId="WW8Num26z6">
    <w:name w:val="WW8Num26z6"/>
    <w:rsid w:val="005340E6"/>
  </w:style>
  <w:style w:type="character" w:customStyle="1" w:styleId="WW8Num26z7">
    <w:name w:val="WW8Num26z7"/>
    <w:rsid w:val="005340E6"/>
  </w:style>
  <w:style w:type="character" w:customStyle="1" w:styleId="WW8Num26z8">
    <w:name w:val="WW8Num26z8"/>
    <w:rsid w:val="005340E6"/>
  </w:style>
  <w:style w:type="character" w:customStyle="1" w:styleId="WW8Num27z0">
    <w:name w:val="WW8Num27z0"/>
    <w:rsid w:val="005340E6"/>
    <w:rPr>
      <w:rFonts w:ascii="Symbol" w:hAnsi="Symbol" w:cs="Symbol" w:hint="default"/>
    </w:rPr>
  </w:style>
  <w:style w:type="character" w:customStyle="1" w:styleId="WW8Num27z1">
    <w:name w:val="WW8Num27z1"/>
    <w:rsid w:val="005340E6"/>
    <w:rPr>
      <w:rFonts w:ascii="Courier New" w:hAnsi="Courier New" w:cs="Courier New" w:hint="default"/>
    </w:rPr>
  </w:style>
  <w:style w:type="character" w:customStyle="1" w:styleId="WW8Num27z2">
    <w:name w:val="WW8Num27z2"/>
    <w:rsid w:val="005340E6"/>
    <w:rPr>
      <w:rFonts w:ascii="Wingdings" w:hAnsi="Wingdings" w:cs="Wingdings" w:hint="default"/>
    </w:rPr>
  </w:style>
  <w:style w:type="character" w:customStyle="1" w:styleId="WW8Num28z0">
    <w:name w:val="WW8Num28z0"/>
    <w:rsid w:val="005340E6"/>
    <w:rPr>
      <w:rFonts w:hint="default"/>
      <w:sz w:val="20"/>
      <w:szCs w:val="20"/>
    </w:rPr>
  </w:style>
  <w:style w:type="character" w:customStyle="1" w:styleId="WW8Num28z1">
    <w:name w:val="WW8Num28z1"/>
    <w:rsid w:val="005340E6"/>
  </w:style>
  <w:style w:type="character" w:customStyle="1" w:styleId="WW8Num28z2">
    <w:name w:val="WW8Num28z2"/>
    <w:rsid w:val="005340E6"/>
  </w:style>
  <w:style w:type="character" w:customStyle="1" w:styleId="WW8Num28z3">
    <w:name w:val="WW8Num28z3"/>
    <w:rsid w:val="005340E6"/>
  </w:style>
  <w:style w:type="character" w:customStyle="1" w:styleId="WW8Num28z4">
    <w:name w:val="WW8Num28z4"/>
    <w:rsid w:val="005340E6"/>
  </w:style>
  <w:style w:type="character" w:customStyle="1" w:styleId="WW8Num28z5">
    <w:name w:val="WW8Num28z5"/>
    <w:rsid w:val="005340E6"/>
  </w:style>
  <w:style w:type="character" w:customStyle="1" w:styleId="WW8Num28z6">
    <w:name w:val="WW8Num28z6"/>
    <w:rsid w:val="005340E6"/>
  </w:style>
  <w:style w:type="character" w:customStyle="1" w:styleId="WW8Num28z7">
    <w:name w:val="WW8Num28z7"/>
    <w:rsid w:val="005340E6"/>
  </w:style>
  <w:style w:type="character" w:customStyle="1" w:styleId="WW8Num28z8">
    <w:name w:val="WW8Num28z8"/>
    <w:rsid w:val="005340E6"/>
  </w:style>
  <w:style w:type="character" w:customStyle="1" w:styleId="WW8Num29z0">
    <w:name w:val="WW8Num29z0"/>
    <w:rsid w:val="005340E6"/>
    <w:rPr>
      <w:rFonts w:ascii="Calibri" w:hAnsi="Calibri" w:cs="Calibri" w:hint="default"/>
      <w:sz w:val="20"/>
      <w:szCs w:val="20"/>
    </w:rPr>
  </w:style>
  <w:style w:type="character" w:customStyle="1" w:styleId="WW8Num29z1">
    <w:name w:val="WW8Num29z1"/>
    <w:rsid w:val="005340E6"/>
  </w:style>
  <w:style w:type="character" w:customStyle="1" w:styleId="WW8Num29z2">
    <w:name w:val="WW8Num29z2"/>
    <w:rsid w:val="005340E6"/>
  </w:style>
  <w:style w:type="character" w:customStyle="1" w:styleId="WW8Num29z3">
    <w:name w:val="WW8Num29z3"/>
    <w:rsid w:val="005340E6"/>
  </w:style>
  <w:style w:type="character" w:customStyle="1" w:styleId="WW8Num29z4">
    <w:name w:val="WW8Num29z4"/>
    <w:rsid w:val="005340E6"/>
  </w:style>
  <w:style w:type="character" w:customStyle="1" w:styleId="WW8Num29z5">
    <w:name w:val="WW8Num29z5"/>
    <w:rsid w:val="005340E6"/>
  </w:style>
  <w:style w:type="character" w:customStyle="1" w:styleId="WW8Num29z6">
    <w:name w:val="WW8Num29z6"/>
    <w:rsid w:val="005340E6"/>
  </w:style>
  <w:style w:type="character" w:customStyle="1" w:styleId="WW8Num29z7">
    <w:name w:val="WW8Num29z7"/>
    <w:rsid w:val="005340E6"/>
  </w:style>
  <w:style w:type="character" w:customStyle="1" w:styleId="WW8Num29z8">
    <w:name w:val="WW8Num29z8"/>
    <w:rsid w:val="005340E6"/>
  </w:style>
  <w:style w:type="character" w:customStyle="1" w:styleId="WW8Num30z0">
    <w:name w:val="WW8Num30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1z0">
    <w:name w:val="WW8Num31z0"/>
    <w:rsid w:val="005340E6"/>
    <w:rPr>
      <w:rFonts w:cs="Times New Roman" w:hint="default"/>
    </w:rPr>
  </w:style>
  <w:style w:type="character" w:customStyle="1" w:styleId="WW8Num31z1">
    <w:name w:val="WW8Num31z1"/>
    <w:rsid w:val="005340E6"/>
    <w:rPr>
      <w:rFonts w:cs="Times New Roman"/>
    </w:rPr>
  </w:style>
  <w:style w:type="character" w:customStyle="1" w:styleId="WW8Num32z0">
    <w:name w:val="WW8Num32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32z1">
    <w:name w:val="WW8Num32z1"/>
    <w:rsid w:val="005340E6"/>
    <w:rPr>
      <w:rFonts w:ascii="Courier New" w:hAnsi="Courier New" w:cs="Courier New" w:hint="default"/>
    </w:rPr>
  </w:style>
  <w:style w:type="character" w:customStyle="1" w:styleId="WW8Num32z2">
    <w:name w:val="WW8Num32z2"/>
    <w:rsid w:val="005340E6"/>
    <w:rPr>
      <w:rFonts w:ascii="Wingdings" w:hAnsi="Wingdings" w:cs="Wingdings" w:hint="default"/>
    </w:rPr>
  </w:style>
  <w:style w:type="character" w:customStyle="1" w:styleId="WW8Num32z3">
    <w:name w:val="WW8Num32z3"/>
    <w:rsid w:val="005340E6"/>
    <w:rPr>
      <w:rFonts w:ascii="Symbol" w:hAnsi="Symbol" w:cs="Symbol" w:hint="default"/>
    </w:rPr>
  </w:style>
  <w:style w:type="character" w:customStyle="1" w:styleId="WW8Num33z0">
    <w:name w:val="WW8Num33z0"/>
    <w:rsid w:val="005340E6"/>
    <w:rPr>
      <w:rFonts w:hint="default"/>
    </w:rPr>
  </w:style>
  <w:style w:type="character" w:customStyle="1" w:styleId="WW8Num33z1">
    <w:name w:val="WW8Num33z1"/>
    <w:rsid w:val="005340E6"/>
  </w:style>
  <w:style w:type="character" w:customStyle="1" w:styleId="WW8Num33z2">
    <w:name w:val="WW8Num33z2"/>
    <w:rsid w:val="005340E6"/>
  </w:style>
  <w:style w:type="character" w:customStyle="1" w:styleId="WW8Num33z3">
    <w:name w:val="WW8Num33z3"/>
    <w:rsid w:val="005340E6"/>
  </w:style>
  <w:style w:type="character" w:customStyle="1" w:styleId="WW8Num33z4">
    <w:name w:val="WW8Num33z4"/>
    <w:rsid w:val="005340E6"/>
  </w:style>
  <w:style w:type="character" w:customStyle="1" w:styleId="WW8Num33z5">
    <w:name w:val="WW8Num33z5"/>
    <w:rsid w:val="005340E6"/>
  </w:style>
  <w:style w:type="character" w:customStyle="1" w:styleId="WW8Num33z6">
    <w:name w:val="WW8Num33z6"/>
    <w:rsid w:val="005340E6"/>
  </w:style>
  <w:style w:type="character" w:customStyle="1" w:styleId="WW8Num33z7">
    <w:name w:val="WW8Num33z7"/>
    <w:rsid w:val="005340E6"/>
  </w:style>
  <w:style w:type="character" w:customStyle="1" w:styleId="WW8Num33z8">
    <w:name w:val="WW8Num33z8"/>
    <w:rsid w:val="005340E6"/>
  </w:style>
  <w:style w:type="character" w:customStyle="1" w:styleId="WW8Num34z0">
    <w:name w:val="WW8Num34z0"/>
    <w:rsid w:val="005340E6"/>
    <w:rPr>
      <w:rFonts w:ascii="Symbol" w:hAnsi="Symbol" w:cs="Symbol" w:hint="default"/>
    </w:rPr>
  </w:style>
  <w:style w:type="character" w:customStyle="1" w:styleId="WW8Num35z0">
    <w:name w:val="WW8Num35z0"/>
    <w:rsid w:val="005340E6"/>
    <w:rPr>
      <w:rFonts w:ascii="Arial" w:hAnsi="Arial" w:cs="Arial" w:hint="default"/>
      <w:sz w:val="20"/>
      <w:szCs w:val="20"/>
    </w:rPr>
  </w:style>
  <w:style w:type="character" w:customStyle="1" w:styleId="WW8Num35z1">
    <w:name w:val="WW8Num35z1"/>
    <w:rsid w:val="005340E6"/>
    <w:rPr>
      <w:rFonts w:ascii="Courier New" w:hAnsi="Courier New" w:cs="Courier New" w:hint="default"/>
    </w:rPr>
  </w:style>
  <w:style w:type="character" w:customStyle="1" w:styleId="WW8Num35z2">
    <w:name w:val="WW8Num35z2"/>
    <w:rsid w:val="005340E6"/>
    <w:rPr>
      <w:rFonts w:ascii="Wingdings" w:hAnsi="Wingdings" w:cs="Wingdings" w:hint="default"/>
    </w:rPr>
  </w:style>
  <w:style w:type="character" w:customStyle="1" w:styleId="WW8Num35z3">
    <w:name w:val="WW8Num35z3"/>
    <w:rsid w:val="005340E6"/>
    <w:rPr>
      <w:rFonts w:ascii="Symbol" w:hAnsi="Symbol" w:cs="Symbol" w:hint="default"/>
    </w:rPr>
  </w:style>
  <w:style w:type="character" w:customStyle="1" w:styleId="WW8Num36z0">
    <w:name w:val="WW8Num36z0"/>
    <w:rsid w:val="005340E6"/>
    <w:rPr>
      <w:rFonts w:ascii="Symbol" w:hAnsi="Symbol" w:cs="Symbol" w:hint="default"/>
    </w:rPr>
  </w:style>
  <w:style w:type="character" w:customStyle="1" w:styleId="WW8Num36z1">
    <w:name w:val="WW8Num36z1"/>
    <w:rsid w:val="005340E6"/>
  </w:style>
  <w:style w:type="character" w:customStyle="1" w:styleId="WW8Num36z2">
    <w:name w:val="WW8Num36z2"/>
    <w:rsid w:val="005340E6"/>
  </w:style>
  <w:style w:type="character" w:customStyle="1" w:styleId="WW8Num36z3">
    <w:name w:val="WW8Num36z3"/>
    <w:rsid w:val="005340E6"/>
  </w:style>
  <w:style w:type="character" w:customStyle="1" w:styleId="WW8Num36z4">
    <w:name w:val="WW8Num36z4"/>
    <w:rsid w:val="005340E6"/>
  </w:style>
  <w:style w:type="character" w:customStyle="1" w:styleId="WW8Num36z5">
    <w:name w:val="WW8Num36z5"/>
    <w:rsid w:val="005340E6"/>
  </w:style>
  <w:style w:type="character" w:customStyle="1" w:styleId="WW8Num36z6">
    <w:name w:val="WW8Num36z6"/>
    <w:rsid w:val="005340E6"/>
  </w:style>
  <w:style w:type="character" w:customStyle="1" w:styleId="WW8Num36z7">
    <w:name w:val="WW8Num36z7"/>
    <w:rsid w:val="005340E6"/>
  </w:style>
  <w:style w:type="character" w:customStyle="1" w:styleId="WW8Num36z8">
    <w:name w:val="WW8Num36z8"/>
    <w:rsid w:val="005340E6"/>
  </w:style>
  <w:style w:type="character" w:customStyle="1" w:styleId="WW8Num37z0">
    <w:name w:val="WW8Num37z0"/>
    <w:rsid w:val="005340E6"/>
    <w:rPr>
      <w:rFonts w:ascii="Symbol" w:hAnsi="Symbol" w:cs="Symbol" w:hint="default"/>
      <w:sz w:val="20"/>
      <w:szCs w:val="20"/>
    </w:rPr>
  </w:style>
  <w:style w:type="character" w:customStyle="1" w:styleId="WW8Num37z1">
    <w:name w:val="WW8Num37z1"/>
    <w:rsid w:val="005340E6"/>
    <w:rPr>
      <w:rFonts w:ascii="Courier New" w:hAnsi="Courier New" w:cs="Courier New" w:hint="default"/>
      <w:sz w:val="20"/>
    </w:rPr>
  </w:style>
  <w:style w:type="character" w:customStyle="1" w:styleId="WW8Num37z2">
    <w:name w:val="WW8Num37z2"/>
    <w:rsid w:val="005340E6"/>
    <w:rPr>
      <w:rFonts w:ascii="Wingdings" w:hAnsi="Wingdings" w:cs="Wingdings" w:hint="default"/>
      <w:sz w:val="20"/>
    </w:rPr>
  </w:style>
  <w:style w:type="character" w:customStyle="1" w:styleId="WW8Num38z0">
    <w:name w:val="WW8Num38z0"/>
    <w:rsid w:val="005340E6"/>
  </w:style>
  <w:style w:type="character" w:customStyle="1" w:styleId="WW8Num38z1">
    <w:name w:val="WW8Num38z1"/>
    <w:rsid w:val="005340E6"/>
  </w:style>
  <w:style w:type="character" w:customStyle="1" w:styleId="WW8Num38z2">
    <w:name w:val="WW8Num38z2"/>
    <w:rsid w:val="005340E6"/>
  </w:style>
  <w:style w:type="character" w:customStyle="1" w:styleId="WW8Num38z3">
    <w:name w:val="WW8Num38z3"/>
    <w:rsid w:val="005340E6"/>
  </w:style>
  <w:style w:type="character" w:customStyle="1" w:styleId="WW8Num38z4">
    <w:name w:val="WW8Num38z4"/>
    <w:rsid w:val="005340E6"/>
  </w:style>
  <w:style w:type="character" w:customStyle="1" w:styleId="WW8Num38z5">
    <w:name w:val="WW8Num38z5"/>
    <w:rsid w:val="005340E6"/>
  </w:style>
  <w:style w:type="character" w:customStyle="1" w:styleId="WW8Num38z6">
    <w:name w:val="WW8Num38z6"/>
    <w:rsid w:val="005340E6"/>
  </w:style>
  <w:style w:type="character" w:customStyle="1" w:styleId="WW8Num38z7">
    <w:name w:val="WW8Num38z7"/>
    <w:rsid w:val="005340E6"/>
  </w:style>
  <w:style w:type="character" w:customStyle="1" w:styleId="WW8Num38z8">
    <w:name w:val="WW8Num38z8"/>
    <w:rsid w:val="005340E6"/>
  </w:style>
  <w:style w:type="character" w:customStyle="1" w:styleId="WW8Num39z0">
    <w:name w:val="WW8Num39z0"/>
    <w:rsid w:val="005340E6"/>
    <w:rPr>
      <w:rFonts w:hint="default"/>
    </w:rPr>
  </w:style>
  <w:style w:type="character" w:customStyle="1" w:styleId="WW8Num39z1">
    <w:name w:val="WW8Num39z1"/>
    <w:rsid w:val="005340E6"/>
  </w:style>
  <w:style w:type="character" w:customStyle="1" w:styleId="WW8Num39z2">
    <w:name w:val="WW8Num39z2"/>
    <w:rsid w:val="005340E6"/>
  </w:style>
  <w:style w:type="character" w:customStyle="1" w:styleId="WW8Num39z3">
    <w:name w:val="WW8Num39z3"/>
    <w:rsid w:val="005340E6"/>
  </w:style>
  <w:style w:type="character" w:customStyle="1" w:styleId="WW8Num39z4">
    <w:name w:val="WW8Num39z4"/>
    <w:rsid w:val="005340E6"/>
  </w:style>
  <w:style w:type="character" w:customStyle="1" w:styleId="WW8Num39z5">
    <w:name w:val="WW8Num39z5"/>
    <w:rsid w:val="005340E6"/>
  </w:style>
  <w:style w:type="character" w:customStyle="1" w:styleId="WW8Num39z6">
    <w:name w:val="WW8Num39z6"/>
    <w:rsid w:val="005340E6"/>
  </w:style>
  <w:style w:type="character" w:customStyle="1" w:styleId="WW8Num39z7">
    <w:name w:val="WW8Num39z7"/>
    <w:rsid w:val="005340E6"/>
  </w:style>
  <w:style w:type="character" w:customStyle="1" w:styleId="WW8Num39z8">
    <w:name w:val="WW8Num39z8"/>
    <w:rsid w:val="005340E6"/>
  </w:style>
  <w:style w:type="character" w:customStyle="1" w:styleId="WW8Num40z0">
    <w:name w:val="WW8Num40z0"/>
    <w:rsid w:val="005340E6"/>
    <w:rPr>
      <w:rFonts w:hint="default"/>
      <w:sz w:val="20"/>
      <w:szCs w:val="20"/>
    </w:rPr>
  </w:style>
  <w:style w:type="character" w:customStyle="1" w:styleId="WW8Num40z1">
    <w:name w:val="WW8Num40z1"/>
    <w:rsid w:val="005340E6"/>
  </w:style>
  <w:style w:type="character" w:customStyle="1" w:styleId="WW8Num40z2">
    <w:name w:val="WW8Num40z2"/>
    <w:rsid w:val="005340E6"/>
  </w:style>
  <w:style w:type="character" w:customStyle="1" w:styleId="WW8Num40z3">
    <w:name w:val="WW8Num40z3"/>
    <w:rsid w:val="005340E6"/>
  </w:style>
  <w:style w:type="character" w:customStyle="1" w:styleId="WW8Num40z4">
    <w:name w:val="WW8Num40z4"/>
    <w:rsid w:val="005340E6"/>
  </w:style>
  <w:style w:type="character" w:customStyle="1" w:styleId="WW8Num40z5">
    <w:name w:val="WW8Num40z5"/>
    <w:rsid w:val="005340E6"/>
  </w:style>
  <w:style w:type="character" w:customStyle="1" w:styleId="WW8Num40z6">
    <w:name w:val="WW8Num40z6"/>
    <w:rsid w:val="005340E6"/>
  </w:style>
  <w:style w:type="character" w:customStyle="1" w:styleId="WW8Num40z7">
    <w:name w:val="WW8Num40z7"/>
    <w:rsid w:val="005340E6"/>
  </w:style>
  <w:style w:type="character" w:customStyle="1" w:styleId="WW8Num40z8">
    <w:name w:val="WW8Num40z8"/>
    <w:rsid w:val="005340E6"/>
  </w:style>
  <w:style w:type="character" w:customStyle="1" w:styleId="WW8Num41z0">
    <w:name w:val="WW8Num41z0"/>
    <w:rsid w:val="005340E6"/>
    <w:rPr>
      <w:rFonts w:hint="default"/>
    </w:rPr>
  </w:style>
  <w:style w:type="character" w:customStyle="1" w:styleId="WW8Num41z1">
    <w:name w:val="WW8Num41z1"/>
    <w:rsid w:val="005340E6"/>
  </w:style>
  <w:style w:type="character" w:customStyle="1" w:styleId="WW8Num41z2">
    <w:name w:val="WW8Num41z2"/>
    <w:rsid w:val="005340E6"/>
  </w:style>
  <w:style w:type="character" w:customStyle="1" w:styleId="WW8Num41z3">
    <w:name w:val="WW8Num41z3"/>
    <w:rsid w:val="005340E6"/>
  </w:style>
  <w:style w:type="character" w:customStyle="1" w:styleId="WW8Num41z4">
    <w:name w:val="WW8Num41z4"/>
    <w:rsid w:val="005340E6"/>
  </w:style>
  <w:style w:type="character" w:customStyle="1" w:styleId="WW8Num41z5">
    <w:name w:val="WW8Num41z5"/>
    <w:rsid w:val="005340E6"/>
  </w:style>
  <w:style w:type="character" w:customStyle="1" w:styleId="WW8Num41z6">
    <w:name w:val="WW8Num41z6"/>
    <w:rsid w:val="005340E6"/>
  </w:style>
  <w:style w:type="character" w:customStyle="1" w:styleId="WW8Num41z7">
    <w:name w:val="WW8Num41z7"/>
    <w:rsid w:val="005340E6"/>
  </w:style>
  <w:style w:type="character" w:customStyle="1" w:styleId="WW8Num41z8">
    <w:name w:val="WW8Num41z8"/>
    <w:rsid w:val="005340E6"/>
  </w:style>
  <w:style w:type="character" w:customStyle="1" w:styleId="WW8Num42z0">
    <w:name w:val="WW8Num42z0"/>
    <w:rsid w:val="005340E6"/>
    <w:rPr>
      <w:rFonts w:hint="default"/>
    </w:rPr>
  </w:style>
  <w:style w:type="character" w:customStyle="1" w:styleId="WW8Num43z0">
    <w:name w:val="WW8Num43z0"/>
    <w:rsid w:val="005340E6"/>
    <w:rPr>
      <w:rFonts w:ascii="Arial" w:hAnsi="Arial" w:cs="Arial" w:hint="default"/>
      <w:sz w:val="20"/>
      <w:szCs w:val="20"/>
    </w:rPr>
  </w:style>
  <w:style w:type="character" w:customStyle="1" w:styleId="WW8Num43z1">
    <w:name w:val="WW8Num43z1"/>
    <w:rsid w:val="005340E6"/>
    <w:rPr>
      <w:rFonts w:cs="Times New Roman"/>
    </w:rPr>
  </w:style>
  <w:style w:type="character" w:customStyle="1" w:styleId="WW8Num44z0">
    <w:name w:val="WW8Num44z0"/>
    <w:rsid w:val="005340E6"/>
    <w:rPr>
      <w:rFonts w:hint="default"/>
    </w:rPr>
  </w:style>
  <w:style w:type="character" w:customStyle="1" w:styleId="WW8Num44z1">
    <w:name w:val="WW8Num44z1"/>
    <w:rsid w:val="005340E6"/>
  </w:style>
  <w:style w:type="character" w:customStyle="1" w:styleId="WW8Num44z2">
    <w:name w:val="WW8Num44z2"/>
    <w:rsid w:val="005340E6"/>
  </w:style>
  <w:style w:type="character" w:customStyle="1" w:styleId="WW8Num44z3">
    <w:name w:val="WW8Num44z3"/>
    <w:rsid w:val="005340E6"/>
  </w:style>
  <w:style w:type="character" w:customStyle="1" w:styleId="WW8Num44z4">
    <w:name w:val="WW8Num44z4"/>
    <w:rsid w:val="005340E6"/>
  </w:style>
  <w:style w:type="character" w:customStyle="1" w:styleId="WW8Num44z5">
    <w:name w:val="WW8Num44z5"/>
    <w:rsid w:val="005340E6"/>
  </w:style>
  <w:style w:type="character" w:customStyle="1" w:styleId="WW8Num44z6">
    <w:name w:val="WW8Num44z6"/>
    <w:rsid w:val="005340E6"/>
  </w:style>
  <w:style w:type="character" w:customStyle="1" w:styleId="WW8Num44z7">
    <w:name w:val="WW8Num44z7"/>
    <w:rsid w:val="005340E6"/>
  </w:style>
  <w:style w:type="character" w:customStyle="1" w:styleId="WW8Num44z8">
    <w:name w:val="WW8Num44z8"/>
    <w:rsid w:val="005340E6"/>
  </w:style>
  <w:style w:type="character" w:customStyle="1" w:styleId="WW8Num45z0">
    <w:name w:val="WW8Num45z0"/>
    <w:rsid w:val="005340E6"/>
  </w:style>
  <w:style w:type="character" w:customStyle="1" w:styleId="WW8Num45z1">
    <w:name w:val="WW8Num45z1"/>
    <w:rsid w:val="005340E6"/>
  </w:style>
  <w:style w:type="character" w:customStyle="1" w:styleId="WW8Num45z2">
    <w:name w:val="WW8Num45z2"/>
    <w:rsid w:val="005340E6"/>
  </w:style>
  <w:style w:type="character" w:customStyle="1" w:styleId="WW8Num45z3">
    <w:name w:val="WW8Num45z3"/>
    <w:rsid w:val="005340E6"/>
  </w:style>
  <w:style w:type="character" w:customStyle="1" w:styleId="WW8Num45z4">
    <w:name w:val="WW8Num45z4"/>
    <w:rsid w:val="005340E6"/>
  </w:style>
  <w:style w:type="character" w:customStyle="1" w:styleId="WW8Num45z5">
    <w:name w:val="WW8Num45z5"/>
    <w:rsid w:val="005340E6"/>
  </w:style>
  <w:style w:type="character" w:customStyle="1" w:styleId="WW8Num45z6">
    <w:name w:val="WW8Num45z6"/>
    <w:rsid w:val="005340E6"/>
  </w:style>
  <w:style w:type="character" w:customStyle="1" w:styleId="WW8Num45z7">
    <w:name w:val="WW8Num45z7"/>
    <w:rsid w:val="005340E6"/>
  </w:style>
  <w:style w:type="character" w:customStyle="1" w:styleId="WW8Num45z8">
    <w:name w:val="WW8Num45z8"/>
    <w:rsid w:val="005340E6"/>
  </w:style>
  <w:style w:type="character" w:customStyle="1" w:styleId="WW8Num46z0">
    <w:name w:val="WW8Num46z0"/>
    <w:rsid w:val="005340E6"/>
    <w:rPr>
      <w:rFonts w:ascii="Wingdings" w:hAnsi="Wingdings" w:cs="Wingdings" w:hint="default"/>
      <w:sz w:val="16"/>
      <w:szCs w:val="16"/>
    </w:rPr>
  </w:style>
  <w:style w:type="character" w:customStyle="1" w:styleId="WW8Num47z0">
    <w:name w:val="WW8Num47z0"/>
    <w:rsid w:val="005340E6"/>
    <w:rPr>
      <w:rFonts w:ascii="Calibri" w:hAnsi="Calibri" w:cs="Calibri" w:hint="default"/>
      <w:i/>
      <w:iCs/>
      <w:sz w:val="20"/>
      <w:szCs w:val="20"/>
    </w:rPr>
  </w:style>
  <w:style w:type="character" w:customStyle="1" w:styleId="WW8Num47z1">
    <w:name w:val="WW8Num47z1"/>
    <w:rsid w:val="005340E6"/>
  </w:style>
  <w:style w:type="character" w:customStyle="1" w:styleId="WW8Num47z2">
    <w:name w:val="WW8Num47z2"/>
    <w:rsid w:val="005340E6"/>
  </w:style>
  <w:style w:type="character" w:customStyle="1" w:styleId="WW8Num47z3">
    <w:name w:val="WW8Num47z3"/>
    <w:rsid w:val="005340E6"/>
  </w:style>
  <w:style w:type="character" w:customStyle="1" w:styleId="WW8Num47z4">
    <w:name w:val="WW8Num47z4"/>
    <w:rsid w:val="005340E6"/>
  </w:style>
  <w:style w:type="character" w:customStyle="1" w:styleId="WW8Num47z5">
    <w:name w:val="WW8Num47z5"/>
    <w:rsid w:val="005340E6"/>
  </w:style>
  <w:style w:type="character" w:customStyle="1" w:styleId="WW8Num47z6">
    <w:name w:val="WW8Num47z6"/>
    <w:rsid w:val="005340E6"/>
  </w:style>
  <w:style w:type="character" w:customStyle="1" w:styleId="WW8Num47z7">
    <w:name w:val="WW8Num47z7"/>
    <w:rsid w:val="005340E6"/>
  </w:style>
  <w:style w:type="character" w:customStyle="1" w:styleId="WW8Num47z8">
    <w:name w:val="WW8Num47z8"/>
    <w:rsid w:val="005340E6"/>
  </w:style>
  <w:style w:type="character" w:customStyle="1" w:styleId="WW8Num48z0">
    <w:name w:val="WW8Num48z0"/>
    <w:rsid w:val="005340E6"/>
    <w:rPr>
      <w:rFonts w:ascii="Symbol" w:hAnsi="Symbol" w:cs="Symbol" w:hint="default"/>
      <w:sz w:val="20"/>
      <w:szCs w:val="20"/>
    </w:rPr>
  </w:style>
  <w:style w:type="character" w:customStyle="1" w:styleId="WW8Num48z1">
    <w:name w:val="WW8Num48z1"/>
    <w:rsid w:val="005340E6"/>
  </w:style>
  <w:style w:type="character" w:customStyle="1" w:styleId="WW8Num48z2">
    <w:name w:val="WW8Num48z2"/>
    <w:rsid w:val="005340E6"/>
  </w:style>
  <w:style w:type="character" w:customStyle="1" w:styleId="WW8Num48z3">
    <w:name w:val="WW8Num48z3"/>
    <w:rsid w:val="005340E6"/>
  </w:style>
  <w:style w:type="character" w:customStyle="1" w:styleId="WW8Num48z4">
    <w:name w:val="WW8Num48z4"/>
    <w:rsid w:val="005340E6"/>
  </w:style>
  <w:style w:type="character" w:customStyle="1" w:styleId="WW8Num48z5">
    <w:name w:val="WW8Num48z5"/>
    <w:rsid w:val="005340E6"/>
  </w:style>
  <w:style w:type="character" w:customStyle="1" w:styleId="WW8Num48z6">
    <w:name w:val="WW8Num48z6"/>
    <w:rsid w:val="005340E6"/>
  </w:style>
  <w:style w:type="character" w:customStyle="1" w:styleId="WW8Num48z7">
    <w:name w:val="WW8Num48z7"/>
    <w:rsid w:val="005340E6"/>
  </w:style>
  <w:style w:type="character" w:customStyle="1" w:styleId="WW8Num48z8">
    <w:name w:val="WW8Num48z8"/>
    <w:rsid w:val="005340E6"/>
  </w:style>
  <w:style w:type="character" w:customStyle="1" w:styleId="WW8Num49z0">
    <w:name w:val="WW8Num49z0"/>
    <w:rsid w:val="005340E6"/>
    <w:rPr>
      <w:rFonts w:hint="default"/>
    </w:rPr>
  </w:style>
  <w:style w:type="character" w:customStyle="1" w:styleId="WW8Num49z1">
    <w:name w:val="WW8Num49z1"/>
    <w:rsid w:val="005340E6"/>
  </w:style>
  <w:style w:type="character" w:customStyle="1" w:styleId="WW8Num49z2">
    <w:name w:val="WW8Num49z2"/>
    <w:rsid w:val="005340E6"/>
  </w:style>
  <w:style w:type="character" w:customStyle="1" w:styleId="WW8Num49z3">
    <w:name w:val="WW8Num49z3"/>
    <w:rsid w:val="005340E6"/>
  </w:style>
  <w:style w:type="character" w:customStyle="1" w:styleId="WW8Num49z4">
    <w:name w:val="WW8Num49z4"/>
    <w:rsid w:val="005340E6"/>
  </w:style>
  <w:style w:type="character" w:customStyle="1" w:styleId="WW8Num49z5">
    <w:name w:val="WW8Num49z5"/>
    <w:rsid w:val="005340E6"/>
  </w:style>
  <w:style w:type="character" w:customStyle="1" w:styleId="WW8Num49z6">
    <w:name w:val="WW8Num49z6"/>
    <w:rsid w:val="005340E6"/>
  </w:style>
  <w:style w:type="character" w:customStyle="1" w:styleId="WW8Num49z7">
    <w:name w:val="WW8Num49z7"/>
    <w:rsid w:val="005340E6"/>
  </w:style>
  <w:style w:type="character" w:customStyle="1" w:styleId="WW8Num49z8">
    <w:name w:val="WW8Num49z8"/>
    <w:rsid w:val="005340E6"/>
  </w:style>
  <w:style w:type="character" w:customStyle="1" w:styleId="WW8NumSt5z0">
    <w:name w:val="WW8NumSt5z0"/>
    <w:rsid w:val="005340E6"/>
    <w:rPr>
      <w:rFonts w:ascii="Wingdings" w:hAnsi="Wingdings" w:cs="Wingdings" w:hint="default"/>
      <w:sz w:val="24"/>
      <w:szCs w:val="24"/>
    </w:rPr>
  </w:style>
  <w:style w:type="character" w:customStyle="1" w:styleId="WW8NumSt22z0">
    <w:name w:val="WW8NumSt22z0"/>
    <w:rsid w:val="005340E6"/>
    <w:rPr>
      <w:rFonts w:ascii="Wingdings" w:hAnsi="Wingdings" w:cs="Wingdings" w:hint="default"/>
      <w:sz w:val="24"/>
    </w:rPr>
  </w:style>
  <w:style w:type="character" w:customStyle="1" w:styleId="Domylnaczcionkaakapitu1">
    <w:name w:val="Domyślna czcionka akapitu1"/>
    <w:rsid w:val="005340E6"/>
  </w:style>
  <w:style w:type="character" w:styleId="Numerstrony">
    <w:name w:val="page number"/>
    <w:basedOn w:val="Domylnaczcionkaakapitu1"/>
    <w:rsid w:val="005340E6"/>
  </w:style>
  <w:style w:type="character" w:customStyle="1" w:styleId="TekstprzypisudolnegoZnak">
    <w:name w:val="Tekst przypisu dolnego Znak"/>
    <w:uiPriority w:val="99"/>
    <w:rsid w:val="005340E6"/>
    <w:rPr>
      <w:rFonts w:eastAsia="Calibri"/>
      <w:lang w:val="pl-PL" w:bidi="ar-SA"/>
    </w:rPr>
  </w:style>
  <w:style w:type="character" w:customStyle="1" w:styleId="Znakiprzypiswdolnych">
    <w:name w:val="Znaki przypisów dolnych"/>
    <w:rsid w:val="005340E6"/>
    <w:rPr>
      <w:vertAlign w:val="superscript"/>
    </w:rPr>
  </w:style>
  <w:style w:type="character" w:customStyle="1" w:styleId="TekstpodstawowyZnak">
    <w:name w:val="Tekst podstawowy Znak"/>
    <w:rsid w:val="005340E6"/>
    <w:rPr>
      <w:sz w:val="22"/>
      <w:szCs w:val="22"/>
      <w:lang w:val="en-GB"/>
    </w:rPr>
  </w:style>
  <w:style w:type="character" w:customStyle="1" w:styleId="HeaderChar">
    <w:name w:val="Header Char"/>
    <w:rsid w:val="005340E6"/>
    <w:rPr>
      <w:rFonts w:cs="Times New Roman"/>
    </w:rPr>
  </w:style>
  <w:style w:type="character" w:customStyle="1" w:styleId="AkapitzlistZnak">
    <w:name w:val="Akapit z listą Znak"/>
    <w:aliases w:val="Numerowanie Znak,List Paragraph Znak,A_wyliczenie Znak,K-P_odwolanie Znak,Akapit z listą5 Znak,maz_wyliczenie Znak,opis dzialania Znak,EPL lista punktowana z wyrózneniem Znak,1st level - Bullet List Paragraph Znak,Bullet list Znak"/>
    <w:uiPriority w:val="34"/>
    <w:qFormat/>
    <w:rsid w:val="005340E6"/>
    <w:rPr>
      <w:rFonts w:ascii="Calibri" w:hAnsi="Calibri" w:cs="Calibri"/>
      <w:sz w:val="22"/>
      <w:szCs w:val="22"/>
    </w:rPr>
  </w:style>
  <w:style w:type="character" w:styleId="Odwoanieprzypisudolnego">
    <w:name w:val="footnote reference"/>
    <w:uiPriority w:val="99"/>
    <w:rsid w:val="005340E6"/>
    <w:rPr>
      <w:vertAlign w:val="superscript"/>
    </w:rPr>
  </w:style>
  <w:style w:type="character" w:styleId="Odwoanieprzypisukocowego">
    <w:name w:val="endnote reference"/>
    <w:rsid w:val="005340E6"/>
    <w:rPr>
      <w:vertAlign w:val="superscript"/>
    </w:rPr>
  </w:style>
  <w:style w:type="character" w:customStyle="1" w:styleId="Znakiprzypiswkocowych">
    <w:name w:val="Znaki przypisów końcowych"/>
    <w:rsid w:val="005340E6"/>
  </w:style>
  <w:style w:type="character" w:customStyle="1" w:styleId="ListLabel2">
    <w:name w:val="ListLabel 2"/>
    <w:rsid w:val="005340E6"/>
    <w:rPr>
      <w:rFonts w:cs="Calibri"/>
    </w:rPr>
  </w:style>
  <w:style w:type="character" w:customStyle="1" w:styleId="ListLabel66">
    <w:name w:val="ListLabel 66"/>
    <w:rsid w:val="005340E6"/>
    <w:rPr>
      <w:rFonts w:ascii="Calibri" w:eastAsia="Times New Roman" w:hAnsi="Calibri" w:cs="Calibri"/>
      <w:sz w:val="20"/>
      <w:szCs w:val="20"/>
    </w:rPr>
  </w:style>
  <w:style w:type="character" w:customStyle="1" w:styleId="ListLabel67">
    <w:name w:val="ListLabel 67"/>
    <w:rsid w:val="005340E6"/>
    <w:rPr>
      <w:rFonts w:eastAsia="Times New Roman" w:cs="Calibri"/>
      <w:sz w:val="20"/>
      <w:szCs w:val="20"/>
    </w:rPr>
  </w:style>
  <w:style w:type="character" w:customStyle="1" w:styleId="ListLabel68">
    <w:name w:val="ListLabel 68"/>
    <w:rsid w:val="005340E6"/>
    <w:rPr>
      <w:rFonts w:cs="Calibri"/>
      <w:sz w:val="20"/>
      <w:szCs w:val="20"/>
    </w:rPr>
  </w:style>
  <w:style w:type="paragraph" w:customStyle="1" w:styleId="Nagwek10">
    <w:name w:val="Nagłówek1"/>
    <w:basedOn w:val="Normalny"/>
    <w:next w:val="Tekstpodstawowy"/>
    <w:rsid w:val="005340E6"/>
    <w:pPr>
      <w:keepNext/>
      <w:suppressAutoHyphens/>
      <w:autoSpaceDE w:val="0"/>
      <w:spacing w:before="240" w:after="120"/>
      <w:jc w:val="left"/>
    </w:pPr>
    <w:rPr>
      <w:rFonts w:ascii="Liberation Sans" w:eastAsia="Microsoft YaHei" w:hAnsi="Liberation Sans" w:cs="Lucida Sans"/>
      <w:color w:val="auto"/>
      <w:sz w:val="28"/>
      <w:szCs w:val="28"/>
      <w:lang w:eastAsia="zh-CN"/>
    </w:rPr>
  </w:style>
  <w:style w:type="paragraph" w:styleId="Tekstpodstawowy">
    <w:name w:val="Body Text"/>
    <w:basedOn w:val="Normalny"/>
    <w:link w:val="TekstpodstawowyZnak1"/>
    <w:rsid w:val="005340E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character" w:customStyle="1" w:styleId="TekstpodstawowyZnak1">
    <w:name w:val="Tekst podstawowy Znak1"/>
    <w:basedOn w:val="Domylnaczcionkaakapitu"/>
    <w:link w:val="Tekstpodstawowy"/>
    <w:rsid w:val="005340E6"/>
    <w:rPr>
      <w:rFonts w:ascii="Times New Roman" w:eastAsia="Times New Roman" w:hAnsi="Times New Roman" w:cs="Times New Roman"/>
      <w:lang w:val="en-GB" w:eastAsia="zh-CN"/>
    </w:rPr>
  </w:style>
  <w:style w:type="paragraph" w:styleId="Lista">
    <w:name w:val="List"/>
    <w:basedOn w:val="Tekstpodstawowy"/>
    <w:rsid w:val="005340E6"/>
    <w:rPr>
      <w:rFonts w:cs="Lucida Sans"/>
    </w:rPr>
  </w:style>
  <w:style w:type="paragraph" w:styleId="Legenda">
    <w:name w:val="caption"/>
    <w:basedOn w:val="Normalny"/>
    <w:qFormat/>
    <w:rsid w:val="005340E6"/>
    <w:pPr>
      <w:suppressLineNumbers/>
      <w:suppressAutoHyphens/>
      <w:autoSpaceDE w:val="0"/>
      <w:spacing w:before="120" w:after="120"/>
      <w:jc w:val="left"/>
    </w:pPr>
    <w:rPr>
      <w:rFonts w:ascii="Times New Roman" w:eastAsia="Times New Roman" w:hAnsi="Times New Roman" w:cs="Lucida Sans"/>
      <w:i/>
      <w:iCs/>
      <w:color w:val="auto"/>
      <w:sz w:val="24"/>
      <w:szCs w:val="24"/>
      <w:lang w:eastAsia="zh-CN"/>
    </w:rPr>
  </w:style>
  <w:style w:type="paragraph" w:customStyle="1" w:styleId="Indeks">
    <w:name w:val="Indeks"/>
    <w:basedOn w:val="Normalny"/>
    <w:rsid w:val="005340E6"/>
    <w:pPr>
      <w:suppressLineNumbers/>
      <w:suppressAutoHyphens/>
      <w:autoSpaceDE w:val="0"/>
      <w:jc w:val="left"/>
    </w:pPr>
    <w:rPr>
      <w:rFonts w:ascii="Times New Roman" w:eastAsia="Times New Roman" w:hAnsi="Times New Roman" w:cs="Lucida Sans"/>
      <w:color w:val="auto"/>
      <w:sz w:val="24"/>
      <w:szCs w:val="24"/>
      <w:lang w:eastAsia="zh-CN"/>
    </w:rPr>
  </w:style>
  <w:style w:type="paragraph" w:customStyle="1" w:styleId="Pisma">
    <w:name w:val="Pisma"/>
    <w:basedOn w:val="Normalny"/>
    <w:rsid w:val="005340E6"/>
    <w:pPr>
      <w:suppressAutoHyphens/>
      <w:autoSpaceDE w:val="0"/>
    </w:pPr>
    <w:rPr>
      <w:rFonts w:ascii="Times New Roman" w:eastAsia="Times New Roman" w:hAnsi="Times New Roman" w:cs="Times New Roman"/>
      <w:color w:val="auto"/>
      <w:sz w:val="22"/>
      <w:szCs w:val="22"/>
      <w:lang w:val="en-GB" w:eastAsia="zh-CN"/>
    </w:rPr>
  </w:style>
  <w:style w:type="paragraph" w:customStyle="1" w:styleId="Tekstpodstawowy21">
    <w:name w:val="Tekst podstawowy 21"/>
    <w:basedOn w:val="Normalny"/>
    <w:rsid w:val="005340E6"/>
    <w:pPr>
      <w:tabs>
        <w:tab w:val="left" w:pos="2136"/>
      </w:tabs>
      <w:suppressAutoHyphens/>
      <w:autoSpaceDE w:val="0"/>
      <w:spacing w:line="480" w:lineRule="auto"/>
      <w:jc w:val="left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styleId="Spistreci2">
    <w:name w:val="toc 2"/>
    <w:basedOn w:val="Normalny"/>
    <w:next w:val="Normalny"/>
    <w:rsid w:val="005340E6"/>
    <w:pPr>
      <w:suppressAutoHyphens/>
      <w:autoSpaceDE w:val="0"/>
      <w:ind w:left="24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styleId="Spistreci3">
    <w:name w:val="toc 3"/>
    <w:basedOn w:val="Normalny"/>
    <w:next w:val="Normalny"/>
    <w:rsid w:val="005340E6"/>
    <w:pPr>
      <w:suppressAutoHyphens/>
      <w:autoSpaceDE w:val="0"/>
      <w:ind w:left="48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tabela">
    <w:name w:val="tabela"/>
    <w:basedOn w:val="Normalny"/>
    <w:rsid w:val="005340E6"/>
    <w:pPr>
      <w:suppressAutoHyphens/>
      <w:autoSpaceDE w:val="0"/>
      <w:spacing w:before="40" w:after="40"/>
      <w:jc w:val="left"/>
    </w:pPr>
    <w:rPr>
      <w:rFonts w:ascii="Tahoma" w:eastAsia="Times New Roman" w:hAnsi="Tahoma" w:cs="Tahoma"/>
      <w:color w:val="auto"/>
      <w:lang w:eastAsia="zh-CN"/>
    </w:rPr>
  </w:style>
  <w:style w:type="paragraph" w:customStyle="1" w:styleId="Legenda1">
    <w:name w:val="Legenda1"/>
    <w:basedOn w:val="Normalny"/>
    <w:next w:val="Normalny"/>
    <w:rsid w:val="005340E6"/>
    <w:pPr>
      <w:suppressAutoHyphens/>
    </w:pPr>
    <w:rPr>
      <w:rFonts w:ascii="Arial" w:eastAsia="Times New Roman" w:hAnsi="Arial" w:cs="Arial"/>
      <w:i/>
      <w:iCs/>
      <w:color w:val="auto"/>
      <w:lang w:val="en-GB" w:eastAsia="zh-CN"/>
    </w:rPr>
  </w:style>
  <w:style w:type="paragraph" w:styleId="NormalnyWeb">
    <w:name w:val="Normal (Web)"/>
    <w:basedOn w:val="Normalny"/>
    <w:uiPriority w:val="99"/>
    <w:rsid w:val="005340E6"/>
    <w:pPr>
      <w:suppressAutoHyphens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SOP-tekst">
    <w:name w:val="SOP-tekst"/>
    <w:basedOn w:val="Normalny"/>
    <w:rsid w:val="005340E6"/>
    <w:pPr>
      <w:widowControl w:val="0"/>
      <w:suppressAutoHyphens/>
      <w:spacing w:before="240"/>
    </w:pPr>
    <w:rPr>
      <w:rFonts w:ascii="Arial" w:eastAsia="Times New Roman" w:hAnsi="Arial" w:cs="Arial"/>
      <w:color w:val="auto"/>
      <w:sz w:val="24"/>
      <w:szCs w:val="24"/>
      <w:lang w:eastAsia="zh-CN"/>
    </w:rPr>
  </w:style>
  <w:style w:type="paragraph" w:customStyle="1" w:styleId="Document1">
    <w:name w:val="Document[1]"/>
    <w:rsid w:val="005340E6"/>
    <w:pPr>
      <w:keepNext/>
      <w:keepLines/>
      <w:tabs>
        <w:tab w:val="left" w:pos="-720"/>
      </w:tabs>
      <w:suppressAutoHyphens/>
      <w:spacing w:after="0" w:line="240" w:lineRule="auto"/>
    </w:pPr>
    <w:rPr>
      <w:rFonts w:ascii="CG Times" w:eastAsia="Times New Roman" w:hAnsi="CG Times" w:cs="CG Times"/>
      <w:sz w:val="24"/>
      <w:szCs w:val="24"/>
      <w:lang w:val="en-US" w:eastAsia="zh-CN"/>
    </w:rPr>
  </w:style>
  <w:style w:type="paragraph" w:customStyle="1" w:styleId="Tekstpodstawowy31">
    <w:name w:val="Tekst podstawowy 31"/>
    <w:basedOn w:val="Normalny"/>
    <w:rsid w:val="005340E6"/>
    <w:pPr>
      <w:tabs>
        <w:tab w:val="left" w:pos="2136"/>
      </w:tabs>
      <w:suppressAutoHyphens/>
      <w:autoSpaceDE w:val="0"/>
      <w:spacing w:line="480" w:lineRule="auto"/>
    </w:pPr>
    <w:rPr>
      <w:rFonts w:ascii="Arial" w:eastAsia="Times New Roman" w:hAnsi="Arial" w:cs="Arial"/>
      <w:i/>
      <w:iCs/>
      <w:color w:val="auto"/>
      <w:sz w:val="20"/>
      <w:szCs w:val="20"/>
      <w:lang w:eastAsia="zh-CN"/>
    </w:rPr>
  </w:style>
  <w:style w:type="paragraph" w:customStyle="1" w:styleId="Zawartotabeli">
    <w:name w:val="Zawartość tabeli"/>
    <w:basedOn w:val="Normalny"/>
    <w:rsid w:val="005340E6"/>
    <w:pPr>
      <w:suppressLineNumbers/>
      <w:suppressAutoHyphens/>
      <w:jc w:val="left"/>
    </w:pPr>
    <w:rPr>
      <w:rFonts w:ascii="Arial" w:eastAsia="Times New Roman" w:hAnsi="Arial" w:cs="Arial"/>
      <w:color w:val="auto"/>
      <w:sz w:val="22"/>
      <w:szCs w:val="22"/>
      <w:lang w:eastAsia="zh-CN"/>
    </w:rPr>
  </w:style>
  <w:style w:type="paragraph" w:customStyle="1" w:styleId="Tekstpodstawowywcity31">
    <w:name w:val="Tekst podstawowy wcięty 31"/>
    <w:basedOn w:val="Normalny"/>
    <w:rsid w:val="005340E6"/>
    <w:pPr>
      <w:suppressAutoHyphens/>
      <w:ind w:left="-709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zh-CN"/>
    </w:rPr>
  </w:style>
  <w:style w:type="paragraph" w:customStyle="1" w:styleId="Opis1">
    <w:name w:val="Opis1"/>
    <w:basedOn w:val="Normalny"/>
    <w:rsid w:val="005340E6"/>
    <w:pPr>
      <w:suppressAutoHyphens/>
      <w:spacing w:before="60"/>
      <w:ind w:left="284" w:hanging="284"/>
      <w:jc w:val="left"/>
    </w:pPr>
    <w:rPr>
      <w:rFonts w:ascii="Arial" w:eastAsia="Times New Roman" w:hAnsi="Arial" w:cs="Arial"/>
      <w:b/>
      <w:bCs/>
      <w:color w:val="auto"/>
      <w:sz w:val="20"/>
      <w:szCs w:val="20"/>
      <w:lang w:val="en-GB" w:eastAsia="zh-CN"/>
    </w:rPr>
  </w:style>
  <w:style w:type="paragraph" w:styleId="Akapitzlist">
    <w:name w:val="List Paragraph"/>
    <w:aliases w:val="Numerowanie,A_wyliczenie,K-P_odwolanie,Akapit z listą5,maz_wyliczenie,opis dzialania,EPL lista punktowana z wyrózneniem,1st level - Bullet List Paragraph,Lettre d'introduction,Normal bullet 2,Bullet list,Listenabsatz"/>
    <w:basedOn w:val="Normalny"/>
    <w:uiPriority w:val="34"/>
    <w:qFormat/>
    <w:rsid w:val="005340E6"/>
    <w:pPr>
      <w:suppressAutoHyphens/>
      <w:spacing w:after="200" w:line="276" w:lineRule="auto"/>
      <w:ind w:left="720"/>
      <w:jc w:val="left"/>
    </w:pPr>
    <w:rPr>
      <w:rFonts w:ascii="Calibri" w:eastAsia="Times New Roman" w:hAnsi="Calibri" w:cs="Calibri"/>
      <w:color w:val="auto"/>
      <w:sz w:val="22"/>
      <w:szCs w:val="22"/>
      <w:lang w:val="x-none" w:eastAsia="zh-CN"/>
    </w:rPr>
  </w:style>
  <w:style w:type="paragraph" w:styleId="Tekstprzypisudolnego">
    <w:name w:val="footnote text"/>
    <w:basedOn w:val="Normalny"/>
    <w:link w:val="TekstprzypisudolnegoZnak1"/>
    <w:uiPriority w:val="99"/>
    <w:rsid w:val="005340E6"/>
    <w:pPr>
      <w:suppressAutoHyphens/>
      <w:jc w:val="left"/>
    </w:pPr>
    <w:rPr>
      <w:rFonts w:ascii="Times New Roman" w:eastAsia="Calibri" w:hAnsi="Times New Roman" w:cs="Times New Roman"/>
      <w:color w:val="auto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rsid w:val="005340E6"/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Default">
    <w:name w:val="Default"/>
    <w:rsid w:val="005340E6"/>
    <w:pPr>
      <w:suppressAutoHyphens/>
      <w:autoSpaceDE w:val="0"/>
      <w:spacing w:after="0" w:line="240" w:lineRule="auto"/>
    </w:pPr>
    <w:rPr>
      <w:rFonts w:ascii="Liberation Serif" w:eastAsia="Times New Roman" w:hAnsi="Liberation Serif" w:cs="Liberation Serif"/>
      <w:color w:val="000000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5340E6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5340E6"/>
    <w:pPr>
      <w:suppressAutoHyphens/>
      <w:autoSpaceDE w:val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NormalWeb">
    <w:name w:val="Normal (Web)"/>
    <w:basedOn w:val="Normalny"/>
    <w:rsid w:val="005340E6"/>
    <w:pPr>
      <w:suppressAutoHyphens/>
      <w:autoSpaceDE w:val="0"/>
      <w:spacing w:before="100" w:after="10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paragraph" w:customStyle="1" w:styleId="ListParagraph">
    <w:name w:val="List Paragraph"/>
    <w:basedOn w:val="Normalny"/>
    <w:rsid w:val="005340E6"/>
    <w:pPr>
      <w:suppressAutoHyphens/>
      <w:autoSpaceDE w:val="0"/>
      <w:spacing w:after="160" w:line="259" w:lineRule="auto"/>
      <w:ind w:left="720"/>
      <w:contextualSpacing/>
      <w:jc w:val="left"/>
    </w:pPr>
    <w:rPr>
      <w:rFonts w:ascii="Calibri" w:eastAsia="Calibri" w:hAnsi="Calibri" w:cs="font481"/>
      <w:color w:val="auto"/>
      <w:sz w:val="24"/>
      <w:szCs w:val="24"/>
      <w:lang w:eastAsia="zh-CN"/>
    </w:rPr>
  </w:style>
  <w:style w:type="paragraph" w:customStyle="1" w:styleId="Standard">
    <w:name w:val="Standard"/>
    <w:rsid w:val="005340E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Odwoaniedokomentarza">
    <w:name w:val="annotation reference"/>
    <w:uiPriority w:val="99"/>
    <w:semiHidden/>
    <w:unhideWhenUsed/>
    <w:rsid w:val="005340E6"/>
    <w:rPr>
      <w:sz w:val="16"/>
      <w:szCs w:val="16"/>
    </w:rPr>
  </w:style>
  <w:style w:type="character" w:styleId="Nierozpoznanawzmianka">
    <w:name w:val="Unresolved Mention"/>
    <w:basedOn w:val="Domylnaczcionkaakapitu"/>
    <w:uiPriority w:val="99"/>
    <w:rsid w:val="005340E6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semiHidden/>
    <w:unhideWhenUsed/>
    <w:rsid w:val="009F7830"/>
    <w:pPr>
      <w:jc w:val="left"/>
    </w:pPr>
    <w:rPr>
      <w:rFonts w:ascii="Calibri" w:eastAsia="Calibri" w:hAnsi="Calibri" w:cs="Times New Roman"/>
      <w:color w:val="auto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7830"/>
    <w:rPr>
      <w:rFonts w:ascii="Calibri" w:eastAsia="Calibri" w:hAnsi="Calibri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6A860-9667-4338-962F-0A53F99B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319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Rapacz</dc:creator>
  <cp:keywords/>
  <dc:description/>
  <cp:lastModifiedBy>Kamil Kot</cp:lastModifiedBy>
  <cp:revision>2</cp:revision>
  <cp:lastPrinted>2016-06-29T13:17:00Z</cp:lastPrinted>
  <dcterms:created xsi:type="dcterms:W3CDTF">2021-01-24T20:21:00Z</dcterms:created>
  <dcterms:modified xsi:type="dcterms:W3CDTF">2021-01-24T20:21:00Z</dcterms:modified>
</cp:coreProperties>
</file>