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A6920D" w14:textId="77777777" w:rsidR="00A74E78" w:rsidRPr="00A74E78" w:rsidRDefault="00A74E78" w:rsidP="00A74E78">
      <w:pPr>
        <w:keepNext/>
        <w:tabs>
          <w:tab w:val="num" w:pos="502"/>
        </w:tabs>
        <w:ind w:left="502" w:hanging="360"/>
        <w:jc w:val="right"/>
        <w:outlineLvl w:val="0"/>
        <w:rPr>
          <w:bCs/>
          <w:sz w:val="16"/>
          <w:szCs w:val="16"/>
        </w:rPr>
      </w:pPr>
    </w:p>
    <w:p w14:paraId="183DC1E2" w14:textId="7BC052A3" w:rsidR="00A74E78" w:rsidRPr="00A74E78" w:rsidRDefault="00A74E78" w:rsidP="00A74E78">
      <w:pPr>
        <w:keepNext/>
        <w:tabs>
          <w:tab w:val="num" w:pos="502"/>
        </w:tabs>
        <w:ind w:left="502" w:hanging="360"/>
        <w:jc w:val="right"/>
        <w:outlineLvl w:val="0"/>
        <w:rPr>
          <w:bCs/>
          <w:sz w:val="16"/>
          <w:szCs w:val="16"/>
        </w:rPr>
      </w:pPr>
      <w:r w:rsidRPr="00A74E78">
        <w:rPr>
          <w:bCs/>
          <w:sz w:val="16"/>
          <w:szCs w:val="16"/>
        </w:rPr>
        <w:t>___________________________________________</w:t>
      </w:r>
    </w:p>
    <w:p w14:paraId="1443C7AE" w14:textId="77777777" w:rsidR="00A74E78" w:rsidRPr="00A74E78" w:rsidRDefault="00A74E78" w:rsidP="00A74E78">
      <w:pPr>
        <w:keepNext/>
        <w:jc w:val="center"/>
        <w:outlineLvl w:val="0"/>
        <w:rPr>
          <w:bCs/>
          <w:sz w:val="16"/>
          <w:szCs w:val="16"/>
        </w:rPr>
      </w:pPr>
      <w:r w:rsidRPr="00A74E78">
        <w:rPr>
          <w:bCs/>
          <w:sz w:val="16"/>
          <w:szCs w:val="16"/>
        </w:rPr>
        <w:t xml:space="preserve">                    </w:t>
      </w:r>
      <w:r w:rsidRPr="00A74E78">
        <w:rPr>
          <w:bCs/>
          <w:sz w:val="16"/>
          <w:szCs w:val="16"/>
        </w:rPr>
        <w:tab/>
      </w:r>
      <w:r w:rsidRPr="00A74E78">
        <w:rPr>
          <w:bCs/>
          <w:sz w:val="16"/>
          <w:szCs w:val="16"/>
        </w:rPr>
        <w:tab/>
      </w:r>
      <w:r w:rsidRPr="00A74E78">
        <w:rPr>
          <w:bCs/>
          <w:sz w:val="16"/>
          <w:szCs w:val="16"/>
        </w:rPr>
        <w:tab/>
      </w:r>
      <w:r w:rsidRPr="00A74E78">
        <w:rPr>
          <w:bCs/>
          <w:sz w:val="16"/>
          <w:szCs w:val="16"/>
        </w:rPr>
        <w:tab/>
      </w:r>
      <w:r w:rsidRPr="00A74E78">
        <w:rPr>
          <w:bCs/>
          <w:sz w:val="16"/>
          <w:szCs w:val="16"/>
        </w:rPr>
        <w:tab/>
      </w:r>
      <w:r w:rsidRPr="00A74E78">
        <w:rPr>
          <w:bCs/>
          <w:sz w:val="16"/>
          <w:szCs w:val="16"/>
        </w:rPr>
        <w:tab/>
      </w:r>
      <w:r w:rsidRPr="00A74E78">
        <w:rPr>
          <w:bCs/>
          <w:sz w:val="16"/>
          <w:szCs w:val="16"/>
        </w:rPr>
        <w:tab/>
        <w:t xml:space="preserve">      (miejscowość, data)     </w:t>
      </w:r>
    </w:p>
    <w:p w14:paraId="07502A1E" w14:textId="77777777" w:rsidR="00A74E78" w:rsidRPr="00A74E78" w:rsidRDefault="00A74E78" w:rsidP="00A74E78">
      <w:pPr>
        <w:rPr>
          <w:rFonts w:eastAsia="Calibri"/>
          <w:sz w:val="16"/>
          <w:szCs w:val="16"/>
        </w:rPr>
      </w:pPr>
    </w:p>
    <w:p w14:paraId="296C7473" w14:textId="77777777" w:rsidR="00A74E78" w:rsidRPr="00A74E78" w:rsidRDefault="00A74E78" w:rsidP="00A74E78">
      <w:pPr>
        <w:rPr>
          <w:rFonts w:eastAsia="Calibri"/>
          <w:sz w:val="16"/>
          <w:szCs w:val="16"/>
        </w:rPr>
      </w:pPr>
    </w:p>
    <w:p w14:paraId="40BC386B" w14:textId="77777777" w:rsidR="00A74E78" w:rsidRPr="00A74E78" w:rsidRDefault="00A74E78" w:rsidP="00A74E78">
      <w:pPr>
        <w:keepNext/>
        <w:jc w:val="center"/>
        <w:outlineLvl w:val="0"/>
        <w:rPr>
          <w:b/>
          <w:bCs/>
          <w:sz w:val="22"/>
          <w:szCs w:val="22"/>
        </w:rPr>
      </w:pPr>
      <w:r w:rsidRPr="00A74E78">
        <w:rPr>
          <w:b/>
          <w:bCs/>
          <w:sz w:val="22"/>
          <w:szCs w:val="22"/>
        </w:rPr>
        <w:t>OŚWIADCZENIE WNIOSKODAWCY O SPEŁNIANIU KRYTERIÓW MŚP</w:t>
      </w:r>
    </w:p>
    <w:p w14:paraId="0FCD3625" w14:textId="77777777" w:rsidR="00A74E78" w:rsidRPr="00A74E78" w:rsidRDefault="00A74E78" w:rsidP="00A74E78">
      <w:pPr>
        <w:jc w:val="center"/>
        <w:rPr>
          <w:rFonts w:eastAsia="Calibri"/>
          <w:b/>
          <w:bCs/>
          <w:spacing w:val="20"/>
          <w:sz w:val="22"/>
          <w:szCs w:val="22"/>
        </w:rPr>
      </w:pPr>
    </w:p>
    <w:p w14:paraId="4EA2D1AD" w14:textId="6F0EE9BC" w:rsidR="00A74E78" w:rsidRPr="00A74E78" w:rsidRDefault="00A74E78" w:rsidP="00A74E78">
      <w:pPr>
        <w:tabs>
          <w:tab w:val="right" w:pos="8789"/>
        </w:tabs>
        <w:spacing w:line="360" w:lineRule="auto"/>
        <w:jc w:val="center"/>
        <w:rPr>
          <w:rFonts w:eastAsia="Calibri"/>
          <w:spacing w:val="-2"/>
          <w:sz w:val="22"/>
          <w:szCs w:val="22"/>
        </w:rPr>
      </w:pPr>
      <w:r w:rsidRPr="00A74E78">
        <w:rPr>
          <w:rFonts w:eastAsia="Calibri"/>
          <w:spacing w:val="-2"/>
          <w:sz w:val="22"/>
          <w:szCs w:val="22"/>
        </w:rPr>
        <w:t xml:space="preserve">W związku z ubieganiem </w:t>
      </w:r>
      <w:r w:rsidR="00163C70">
        <w:rPr>
          <w:rFonts w:eastAsia="Calibri"/>
          <w:spacing w:val="-2"/>
          <w:sz w:val="22"/>
          <w:szCs w:val="22"/>
        </w:rPr>
        <w:t>się o przyznanie pożyczki w Karkonoskiej Agencji</w:t>
      </w:r>
      <w:bookmarkStart w:id="0" w:name="_GoBack"/>
      <w:bookmarkEnd w:id="0"/>
      <w:r w:rsidR="00163C70">
        <w:rPr>
          <w:rFonts w:eastAsia="Calibri"/>
          <w:spacing w:val="-2"/>
          <w:sz w:val="22"/>
          <w:szCs w:val="22"/>
        </w:rPr>
        <w:t xml:space="preserve"> Rozwoju Regionalnego</w:t>
      </w:r>
      <w:r w:rsidRPr="00A74E78">
        <w:rPr>
          <w:rFonts w:eastAsia="Calibri"/>
          <w:spacing w:val="-2"/>
          <w:sz w:val="22"/>
          <w:szCs w:val="22"/>
        </w:rPr>
        <w:t xml:space="preserve"> S.A.</w:t>
      </w:r>
    </w:p>
    <w:p w14:paraId="5752C871" w14:textId="77777777" w:rsidR="00A74E78" w:rsidRPr="00A74E78" w:rsidRDefault="00A74E78" w:rsidP="00A74E78">
      <w:pPr>
        <w:tabs>
          <w:tab w:val="right" w:pos="8789"/>
        </w:tabs>
        <w:spacing w:line="360" w:lineRule="auto"/>
        <w:jc w:val="center"/>
        <w:rPr>
          <w:rFonts w:eastAsia="Calibri"/>
          <w:spacing w:val="-2"/>
          <w:sz w:val="22"/>
          <w:szCs w:val="22"/>
        </w:rPr>
      </w:pPr>
    </w:p>
    <w:p w14:paraId="1DE074CA" w14:textId="58FF98B7" w:rsidR="00A74E78" w:rsidRPr="00A74E78" w:rsidRDefault="00A74E78" w:rsidP="00A74E78">
      <w:pPr>
        <w:tabs>
          <w:tab w:val="right" w:pos="8789"/>
        </w:tabs>
        <w:jc w:val="center"/>
        <w:rPr>
          <w:rFonts w:eastAsia="Calibri"/>
          <w:spacing w:val="-2"/>
          <w:sz w:val="22"/>
          <w:szCs w:val="22"/>
        </w:rPr>
      </w:pPr>
      <w:r w:rsidRPr="00A74E78">
        <w:rPr>
          <w:rFonts w:eastAsia="Calibri"/>
          <w:spacing w:val="-2"/>
          <w:sz w:val="22"/>
          <w:szCs w:val="22"/>
        </w:rPr>
        <w:t>__________________________________________________________________________________</w:t>
      </w:r>
    </w:p>
    <w:p w14:paraId="46ED25C6" w14:textId="77777777" w:rsidR="00A74E78" w:rsidRPr="00A74E78" w:rsidRDefault="00A74E78" w:rsidP="00A74E78">
      <w:pPr>
        <w:tabs>
          <w:tab w:val="right" w:pos="8789"/>
        </w:tabs>
        <w:spacing w:line="360" w:lineRule="auto"/>
        <w:jc w:val="center"/>
        <w:rPr>
          <w:rFonts w:eastAsia="Calibri"/>
          <w:spacing w:val="-2"/>
          <w:sz w:val="22"/>
          <w:szCs w:val="22"/>
        </w:rPr>
      </w:pPr>
      <w:r w:rsidRPr="00A74E78">
        <w:rPr>
          <w:rFonts w:eastAsia="Calibri"/>
          <w:spacing w:val="-2"/>
          <w:sz w:val="22"/>
          <w:szCs w:val="22"/>
        </w:rPr>
        <w:t>(pełna nazwa Wnioskodawcy zgodnie z dokumentem rejestrowym)</w:t>
      </w:r>
    </w:p>
    <w:p w14:paraId="12CF0635" w14:textId="77777777" w:rsidR="00A74E78" w:rsidRPr="00A74E78" w:rsidRDefault="00A74E78" w:rsidP="00A74E78">
      <w:pPr>
        <w:tabs>
          <w:tab w:val="right" w:pos="8789"/>
        </w:tabs>
        <w:spacing w:line="360" w:lineRule="auto"/>
        <w:jc w:val="center"/>
        <w:rPr>
          <w:rFonts w:eastAsia="Calibri"/>
          <w:i/>
          <w:iCs/>
          <w:spacing w:val="-2"/>
          <w:sz w:val="22"/>
          <w:szCs w:val="22"/>
        </w:rPr>
      </w:pPr>
      <w:r w:rsidRPr="00A74E78">
        <w:rPr>
          <w:rFonts w:eastAsia="Calibri"/>
          <w:spacing w:val="-2"/>
          <w:sz w:val="22"/>
          <w:szCs w:val="22"/>
        </w:rPr>
        <w:t>oświadcza, że jest</w:t>
      </w:r>
      <w:r w:rsidRPr="00A74E78">
        <w:rPr>
          <w:rFonts w:eastAsia="Calibri"/>
          <w:spacing w:val="-2"/>
          <w:sz w:val="22"/>
          <w:szCs w:val="22"/>
          <w:vertAlign w:val="superscript"/>
        </w:rPr>
        <w:footnoteReference w:id="1"/>
      </w:r>
      <w:r w:rsidRPr="00A74E78">
        <w:rPr>
          <w:rFonts w:eastAsia="Calibri"/>
          <w:bCs/>
          <w:spacing w:val="-2"/>
          <w:sz w:val="22"/>
          <w:szCs w:val="22"/>
        </w:rPr>
        <w:t>:</w:t>
      </w:r>
    </w:p>
    <w:p w14:paraId="2B2DDA99" w14:textId="77777777" w:rsidR="00A74E78" w:rsidRPr="00A74E78" w:rsidRDefault="00A74E78" w:rsidP="00A74E78">
      <w:pPr>
        <w:tabs>
          <w:tab w:val="right" w:pos="3969"/>
          <w:tab w:val="right" w:pos="8789"/>
        </w:tabs>
        <w:rPr>
          <w:rFonts w:eastAsia="Calibri"/>
          <w:b/>
          <w:bCs/>
          <w:spacing w:val="-2"/>
          <w:sz w:val="22"/>
          <w:szCs w:val="22"/>
        </w:rPr>
      </w:pPr>
    </w:p>
    <w:p w14:paraId="1927F407" w14:textId="77777777" w:rsidR="00A74E78" w:rsidRPr="00A74E78" w:rsidRDefault="00A74E78" w:rsidP="00A74E78">
      <w:pPr>
        <w:tabs>
          <w:tab w:val="right" w:pos="3969"/>
          <w:tab w:val="right" w:pos="8789"/>
        </w:tabs>
        <w:rPr>
          <w:rFonts w:eastAsia="Calibri"/>
          <w:spacing w:val="-2"/>
          <w:sz w:val="22"/>
          <w:szCs w:val="22"/>
        </w:rPr>
      </w:pPr>
      <w:proofErr w:type="spellStart"/>
      <w:r w:rsidRPr="00A74E78">
        <w:rPr>
          <w:rFonts w:eastAsia="Calibri"/>
          <w:b/>
          <w:bCs/>
          <w:spacing w:val="-2"/>
          <w:sz w:val="22"/>
          <w:szCs w:val="22"/>
        </w:rPr>
        <w:t>mikroprzedsiębiorcą</w:t>
      </w:r>
      <w:proofErr w:type="spellEnd"/>
      <w:r w:rsidRPr="00A74E78">
        <w:rPr>
          <w:rFonts w:eastAsia="Calibri"/>
          <w:b/>
          <w:bCs/>
          <w:spacing w:val="-2"/>
          <w:sz w:val="22"/>
          <w:szCs w:val="22"/>
        </w:rPr>
        <w:tab/>
      </w:r>
      <w:r w:rsidRPr="00A74E78">
        <w:rPr>
          <w:rFonts w:eastAsia="Calibri"/>
          <w:b/>
          <w:bCs/>
          <w:spacing w:val="-2"/>
          <w:sz w:val="22"/>
          <w:szCs w:val="22"/>
          <w:lang w:val="en-GB"/>
        </w:rPr>
        <w:sym w:font="Wingdings 2" w:char="F0A3"/>
      </w:r>
    </w:p>
    <w:p w14:paraId="2CC97F38" w14:textId="77777777" w:rsidR="00A74E78" w:rsidRPr="00A74E78" w:rsidRDefault="00A74E78" w:rsidP="00A74E78">
      <w:pPr>
        <w:tabs>
          <w:tab w:val="right" w:pos="8789"/>
        </w:tabs>
        <w:spacing w:line="360" w:lineRule="auto"/>
        <w:rPr>
          <w:rFonts w:eastAsia="Calibri"/>
          <w:spacing w:val="-2"/>
          <w:sz w:val="22"/>
          <w:szCs w:val="22"/>
        </w:rPr>
      </w:pPr>
    </w:p>
    <w:p w14:paraId="4922568B" w14:textId="77777777" w:rsidR="00A74E78" w:rsidRPr="00A74E78" w:rsidRDefault="00A74E78" w:rsidP="00A74E78">
      <w:pPr>
        <w:tabs>
          <w:tab w:val="right" w:pos="3969"/>
          <w:tab w:val="right" w:pos="8789"/>
        </w:tabs>
        <w:rPr>
          <w:rFonts w:eastAsia="Calibri"/>
          <w:b/>
          <w:bCs/>
          <w:spacing w:val="-2"/>
          <w:sz w:val="22"/>
          <w:szCs w:val="22"/>
        </w:rPr>
      </w:pPr>
      <w:r w:rsidRPr="00A74E78">
        <w:rPr>
          <w:rFonts w:eastAsia="Calibri"/>
          <w:b/>
          <w:bCs/>
          <w:spacing w:val="-2"/>
          <w:sz w:val="22"/>
          <w:szCs w:val="22"/>
        </w:rPr>
        <w:t xml:space="preserve">małym przedsiębiorcą            </w:t>
      </w:r>
      <w:r w:rsidRPr="00A74E78">
        <w:rPr>
          <w:rFonts w:eastAsia="Calibri"/>
          <w:b/>
          <w:bCs/>
          <w:spacing w:val="-2"/>
          <w:sz w:val="22"/>
          <w:szCs w:val="22"/>
        </w:rPr>
        <w:tab/>
        <w:t xml:space="preserve"> </w:t>
      </w:r>
      <w:r w:rsidRPr="00A74E78">
        <w:rPr>
          <w:rFonts w:eastAsia="Calibri"/>
          <w:b/>
          <w:bCs/>
          <w:spacing w:val="-2"/>
          <w:sz w:val="22"/>
          <w:szCs w:val="22"/>
          <w:lang w:val="en-GB"/>
        </w:rPr>
        <w:sym w:font="Wingdings 2" w:char="F0A3"/>
      </w:r>
    </w:p>
    <w:p w14:paraId="455EEC1C" w14:textId="77777777" w:rsidR="00A74E78" w:rsidRPr="00A74E78" w:rsidRDefault="00A74E78" w:rsidP="00A74E78">
      <w:pPr>
        <w:tabs>
          <w:tab w:val="right" w:pos="8789"/>
        </w:tabs>
        <w:spacing w:line="360" w:lineRule="auto"/>
        <w:rPr>
          <w:rFonts w:eastAsia="Calibri"/>
          <w:spacing w:val="-2"/>
          <w:sz w:val="22"/>
          <w:szCs w:val="22"/>
        </w:rPr>
      </w:pPr>
    </w:p>
    <w:p w14:paraId="6594D14D" w14:textId="77777777" w:rsidR="00A74E78" w:rsidRPr="00A74E78" w:rsidRDefault="00A74E78" w:rsidP="00A74E78">
      <w:pPr>
        <w:tabs>
          <w:tab w:val="right" w:pos="3969"/>
          <w:tab w:val="right" w:pos="8789"/>
        </w:tabs>
        <w:rPr>
          <w:rFonts w:eastAsia="Calibri"/>
          <w:b/>
          <w:bCs/>
          <w:spacing w:val="-2"/>
          <w:sz w:val="22"/>
          <w:szCs w:val="22"/>
        </w:rPr>
      </w:pPr>
      <w:r w:rsidRPr="00A74E78">
        <w:rPr>
          <w:rFonts w:eastAsia="Calibri"/>
          <w:b/>
          <w:bCs/>
          <w:spacing w:val="-2"/>
          <w:sz w:val="22"/>
          <w:szCs w:val="22"/>
        </w:rPr>
        <w:t>średnim przedsiębiorcą</w:t>
      </w:r>
      <w:r w:rsidRPr="00A74E78">
        <w:rPr>
          <w:rFonts w:eastAsia="Calibri"/>
          <w:spacing w:val="-2"/>
          <w:sz w:val="22"/>
          <w:szCs w:val="22"/>
        </w:rPr>
        <w:t xml:space="preserve">                       </w:t>
      </w:r>
      <w:r w:rsidRPr="00A74E78">
        <w:rPr>
          <w:rFonts w:eastAsia="Calibri"/>
          <w:spacing w:val="-2"/>
          <w:sz w:val="22"/>
          <w:szCs w:val="22"/>
        </w:rPr>
        <w:tab/>
        <w:t xml:space="preserve"> </w:t>
      </w:r>
      <w:r w:rsidRPr="00A74E78">
        <w:rPr>
          <w:rFonts w:eastAsia="Calibri"/>
          <w:b/>
          <w:bCs/>
          <w:spacing w:val="-2"/>
          <w:sz w:val="22"/>
          <w:szCs w:val="22"/>
          <w:lang w:val="en-GB"/>
        </w:rPr>
        <w:sym w:font="Wingdings 2" w:char="F0A3"/>
      </w:r>
    </w:p>
    <w:p w14:paraId="192E5CBA" w14:textId="77777777" w:rsidR="00A74E78" w:rsidRPr="00A74E78" w:rsidRDefault="00A74E78" w:rsidP="00A74E78">
      <w:pPr>
        <w:tabs>
          <w:tab w:val="right" w:pos="3969"/>
          <w:tab w:val="right" w:pos="8789"/>
        </w:tabs>
        <w:rPr>
          <w:rFonts w:eastAsia="Calibri"/>
          <w:spacing w:val="-2"/>
          <w:sz w:val="22"/>
          <w:szCs w:val="22"/>
        </w:rPr>
      </w:pPr>
    </w:p>
    <w:p w14:paraId="22A818AC" w14:textId="77777777" w:rsidR="00A74E78" w:rsidRPr="00A74E78" w:rsidRDefault="00A74E78" w:rsidP="00A74E78">
      <w:pPr>
        <w:tabs>
          <w:tab w:val="right" w:pos="8789"/>
        </w:tabs>
        <w:spacing w:before="240"/>
        <w:rPr>
          <w:rFonts w:eastAsia="Calibri"/>
          <w:spacing w:val="-2"/>
          <w:sz w:val="22"/>
          <w:szCs w:val="22"/>
        </w:rPr>
      </w:pPr>
      <w:r w:rsidRPr="00A74E78">
        <w:rPr>
          <w:rFonts w:eastAsia="Calibri"/>
          <w:spacing w:val="-2"/>
          <w:sz w:val="22"/>
          <w:szCs w:val="22"/>
        </w:rPr>
        <w:t>spełniającym warunki określone w Załączniku nr I do Rozporządzenia Komisji (UE) Nr 651/2014 z dnia 17 czerwca 2014r. uznającego niektóre rodzaje pomocy za zgodne z rynkiem wewnętrznym w zastosowaniu art. 107 i 108 Traktatu (Dz. Urz. UE L 187 z 26.06.2014r.).</w:t>
      </w:r>
    </w:p>
    <w:p w14:paraId="035AFC2B" w14:textId="77777777" w:rsidR="00A74E78" w:rsidRPr="00A74E78" w:rsidRDefault="00A74E78">
      <w:pPr>
        <w:spacing w:after="160" w:line="259" w:lineRule="auto"/>
        <w:jc w:val="left"/>
        <w:rPr>
          <w:rFonts w:eastAsia="Calibri"/>
          <w:b/>
          <w:spacing w:val="-2"/>
          <w:sz w:val="22"/>
          <w:szCs w:val="22"/>
        </w:rPr>
      </w:pPr>
      <w:r w:rsidRPr="00A74E78">
        <w:rPr>
          <w:rFonts w:eastAsia="Calibri"/>
          <w:b/>
          <w:spacing w:val="-2"/>
          <w:sz w:val="22"/>
          <w:szCs w:val="22"/>
        </w:rPr>
        <w:br w:type="page"/>
      </w:r>
    </w:p>
    <w:p w14:paraId="25C754CE" w14:textId="3E6D54CC" w:rsidR="00A74E78" w:rsidRPr="00A74E78" w:rsidRDefault="00A74E78" w:rsidP="00A74E78">
      <w:pPr>
        <w:tabs>
          <w:tab w:val="right" w:pos="8789"/>
        </w:tabs>
        <w:spacing w:before="240"/>
        <w:jc w:val="center"/>
        <w:rPr>
          <w:rFonts w:eastAsia="Calibri"/>
          <w:b/>
          <w:spacing w:val="-2"/>
          <w:sz w:val="22"/>
          <w:szCs w:val="22"/>
        </w:rPr>
      </w:pPr>
      <w:r w:rsidRPr="00A74E78">
        <w:rPr>
          <w:rFonts w:eastAsia="Calibri"/>
          <w:b/>
          <w:spacing w:val="-2"/>
          <w:sz w:val="22"/>
          <w:szCs w:val="22"/>
        </w:rPr>
        <w:lastRenderedPageBreak/>
        <w:t>INFORMACJE WYMAGANE DO ZAKWALIFIKOWANIA PRZEDSIĘBIORSTWA WNIOSKODAWCY DO KATEGORII MŚP</w:t>
      </w:r>
    </w:p>
    <w:p w14:paraId="6B0D1FE6" w14:textId="77777777" w:rsidR="00A74E78" w:rsidRPr="00A74E78" w:rsidRDefault="00A74E78" w:rsidP="00A74E78">
      <w:pPr>
        <w:tabs>
          <w:tab w:val="right" w:pos="8789"/>
        </w:tabs>
        <w:spacing w:before="240"/>
        <w:jc w:val="center"/>
        <w:rPr>
          <w:rFonts w:eastAsia="Calibri"/>
          <w:b/>
          <w:spacing w:val="-2"/>
          <w:sz w:val="16"/>
          <w:szCs w:val="16"/>
        </w:rPr>
      </w:pPr>
    </w:p>
    <w:p w14:paraId="718DBC2E" w14:textId="77777777" w:rsidR="00A74E78" w:rsidRPr="00A74E78" w:rsidRDefault="00A74E78" w:rsidP="00A74E78">
      <w:pPr>
        <w:numPr>
          <w:ilvl w:val="0"/>
          <w:numId w:val="36"/>
        </w:numPr>
        <w:tabs>
          <w:tab w:val="right" w:pos="8789"/>
        </w:tabs>
        <w:suppressAutoHyphens/>
        <w:spacing w:before="240"/>
        <w:ind w:left="284" w:hanging="142"/>
        <w:contextualSpacing/>
        <w:rPr>
          <w:rFonts w:eastAsia="Calibri"/>
          <w:b/>
          <w:spacing w:val="-2"/>
          <w:sz w:val="16"/>
          <w:szCs w:val="16"/>
        </w:rPr>
      </w:pPr>
      <w:r w:rsidRPr="00A74E78">
        <w:rPr>
          <w:rFonts w:eastAsia="Calibri"/>
          <w:b/>
          <w:spacing w:val="-2"/>
          <w:sz w:val="16"/>
          <w:szCs w:val="16"/>
        </w:rPr>
        <w:t>RODZAJ PRZEDSIĘBIORSTWA WNIOSKODAWCY</w:t>
      </w:r>
    </w:p>
    <w:p w14:paraId="657913D7" w14:textId="77777777" w:rsidR="00A74E78" w:rsidRPr="00A74E78" w:rsidRDefault="00A74E78" w:rsidP="00A74E78">
      <w:pPr>
        <w:tabs>
          <w:tab w:val="right" w:pos="8789"/>
        </w:tabs>
        <w:jc w:val="center"/>
        <w:rPr>
          <w:rFonts w:eastAsia="Calibri"/>
          <w:b/>
          <w:spacing w:val="-2"/>
          <w:sz w:val="16"/>
          <w:szCs w:val="16"/>
        </w:rPr>
      </w:pPr>
    </w:p>
    <w:tbl>
      <w:tblPr>
        <w:tblW w:w="1049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3"/>
        <w:gridCol w:w="2128"/>
        <w:gridCol w:w="2410"/>
      </w:tblGrid>
      <w:tr w:rsidR="00A74E78" w:rsidRPr="00A74E78" w14:paraId="46F1E0C4" w14:textId="77777777" w:rsidTr="00A74E78">
        <w:trPr>
          <w:trHeight w:val="1605"/>
        </w:trPr>
        <w:tc>
          <w:tcPr>
            <w:tcW w:w="5953" w:type="dxa"/>
            <w:tcBorders>
              <w:top w:val="single" w:sz="4" w:space="0" w:color="auto"/>
              <w:left w:val="single" w:sz="4" w:space="0" w:color="auto"/>
              <w:bottom w:val="single" w:sz="4" w:space="0" w:color="auto"/>
              <w:right w:val="single" w:sz="4" w:space="0" w:color="auto"/>
            </w:tcBorders>
          </w:tcPr>
          <w:p w14:paraId="70FB04EE" w14:textId="77777777" w:rsidR="00A74E78" w:rsidRPr="00A74E78" w:rsidRDefault="00A74E78" w:rsidP="00A74E78">
            <w:pPr>
              <w:widowControl w:val="0"/>
              <w:numPr>
                <w:ilvl w:val="0"/>
                <w:numId w:val="37"/>
              </w:numPr>
              <w:autoSpaceDE w:val="0"/>
              <w:autoSpaceDN w:val="0"/>
              <w:adjustRightInd w:val="0"/>
              <w:spacing w:before="56"/>
              <w:ind w:left="284" w:hanging="284"/>
              <w:rPr>
                <w:b/>
                <w:color w:val="221F1F"/>
              </w:rPr>
            </w:pPr>
            <w:r w:rsidRPr="00A74E78">
              <w:rPr>
                <w:b/>
                <w:color w:val="221F1F"/>
              </w:rPr>
              <w:t xml:space="preserve">Przedsiębiorstwo samodzielne  </w:t>
            </w:r>
          </w:p>
          <w:p w14:paraId="68F918E4" w14:textId="77777777" w:rsidR="00A74E78" w:rsidRPr="00A74E78" w:rsidRDefault="00A74E78" w:rsidP="00BA5B6F">
            <w:pPr>
              <w:spacing w:after="120"/>
              <w:rPr>
                <w:color w:val="221F1F"/>
              </w:rPr>
            </w:pPr>
            <w:r w:rsidRPr="00A74E78">
              <w:rPr>
                <w:color w:val="221F1F"/>
              </w:rPr>
              <w:t>Przedsiębiorstwo, które nie jest zakwalifikowane, jako przedsiębiorstwo partnerskie ani powiązane, o których mowa   w niniejszym oświadczeniu.</w:t>
            </w:r>
          </w:p>
          <w:p w14:paraId="373CDB8A" w14:textId="77777777" w:rsidR="00A74E78" w:rsidRPr="00A74E78" w:rsidRDefault="00A74E78" w:rsidP="00BA5B6F">
            <w:pPr>
              <w:rPr>
                <w:rFonts w:eastAsia="Calibri"/>
                <w:b/>
                <w:bCs/>
                <w:i/>
                <w:iCs/>
              </w:rPr>
            </w:pPr>
            <w:r w:rsidRPr="00A74E78">
              <w:rPr>
                <w:b/>
                <w:i/>
                <w:color w:val="221F1F"/>
              </w:rPr>
              <w:t>Uwaga: w przypadku, gdy Wnioskodawca jest przedsiębiorstwem samodzielnym nie wypełnia Załączników nr 1 ,2 i 3 do oświadczenia o spełnianiu kryteriów MŚP.</w:t>
            </w:r>
          </w:p>
        </w:tc>
        <w:tc>
          <w:tcPr>
            <w:tcW w:w="2128" w:type="dxa"/>
            <w:tcBorders>
              <w:top w:val="single" w:sz="4" w:space="0" w:color="auto"/>
              <w:left w:val="single" w:sz="4" w:space="0" w:color="auto"/>
              <w:bottom w:val="single" w:sz="4" w:space="0" w:color="auto"/>
              <w:right w:val="single" w:sz="4" w:space="0" w:color="auto"/>
            </w:tcBorders>
            <w:vAlign w:val="center"/>
          </w:tcPr>
          <w:p w14:paraId="34BF0883" w14:textId="77777777" w:rsidR="00A74E78" w:rsidRPr="00A74E78" w:rsidRDefault="00A74E78" w:rsidP="00BA5B6F">
            <w:pPr>
              <w:spacing w:before="240"/>
              <w:ind w:firstLine="71"/>
              <w:jc w:val="center"/>
              <w:rPr>
                <w:rFonts w:eastAsia="Calibri"/>
                <w:b/>
                <w:bCs/>
                <w:sz w:val="20"/>
                <w:szCs w:val="20"/>
              </w:rPr>
            </w:pPr>
            <w:r w:rsidRPr="00A74E78">
              <w:rPr>
                <w:rFonts w:eastAsia="Calibri"/>
                <w:b/>
                <w:bCs/>
                <w:sz w:val="20"/>
                <w:szCs w:val="20"/>
              </w:rPr>
              <w:sym w:font="Wingdings 2" w:char="F0A3"/>
            </w:r>
            <w:r w:rsidRPr="00A74E78">
              <w:rPr>
                <w:rFonts w:eastAsia="Calibri"/>
                <w:b/>
                <w:bCs/>
                <w:sz w:val="20"/>
                <w:szCs w:val="20"/>
              </w:rPr>
              <w:t xml:space="preserve">    tak</w:t>
            </w:r>
          </w:p>
          <w:p w14:paraId="1FB65917" w14:textId="77777777" w:rsidR="00A74E78" w:rsidRPr="00A74E78" w:rsidRDefault="00A74E78" w:rsidP="00BA5B6F">
            <w:pPr>
              <w:jc w:val="center"/>
              <w:rPr>
                <w:rFonts w:eastAsia="Calibri"/>
                <w:i/>
                <w:iCs/>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3184967B" w14:textId="77777777" w:rsidR="00A74E78" w:rsidRPr="00A74E78" w:rsidRDefault="00A74E78" w:rsidP="00BA5B6F">
            <w:pPr>
              <w:spacing w:before="240"/>
              <w:ind w:firstLine="71"/>
              <w:jc w:val="center"/>
              <w:rPr>
                <w:rFonts w:eastAsia="Calibri"/>
                <w:b/>
                <w:bCs/>
                <w:sz w:val="20"/>
                <w:szCs w:val="20"/>
              </w:rPr>
            </w:pPr>
            <w:r w:rsidRPr="00A74E78">
              <w:rPr>
                <w:rFonts w:eastAsia="Calibri"/>
                <w:b/>
                <w:bCs/>
                <w:sz w:val="20"/>
                <w:szCs w:val="20"/>
              </w:rPr>
              <w:sym w:font="Wingdings 2" w:char="F0A3"/>
            </w:r>
            <w:r w:rsidRPr="00A74E78">
              <w:rPr>
                <w:rFonts w:eastAsia="Calibri"/>
                <w:b/>
                <w:bCs/>
                <w:sz w:val="20"/>
                <w:szCs w:val="20"/>
              </w:rPr>
              <w:t xml:space="preserve">    nie</w:t>
            </w:r>
          </w:p>
          <w:p w14:paraId="468DBF54" w14:textId="77777777" w:rsidR="00A74E78" w:rsidRPr="00A74E78" w:rsidRDefault="00A74E78" w:rsidP="00BA5B6F">
            <w:pPr>
              <w:jc w:val="center"/>
              <w:rPr>
                <w:rFonts w:eastAsia="Calibri"/>
                <w:i/>
                <w:iCs/>
                <w:sz w:val="20"/>
                <w:szCs w:val="20"/>
              </w:rPr>
            </w:pPr>
          </w:p>
        </w:tc>
      </w:tr>
      <w:tr w:rsidR="00A74E78" w:rsidRPr="00A74E78" w14:paraId="25A5C6F3" w14:textId="77777777" w:rsidTr="00A74E78">
        <w:trPr>
          <w:trHeight w:val="1305"/>
        </w:trPr>
        <w:tc>
          <w:tcPr>
            <w:tcW w:w="5953" w:type="dxa"/>
            <w:vMerge w:val="restart"/>
            <w:tcBorders>
              <w:top w:val="single" w:sz="4" w:space="0" w:color="auto"/>
              <w:left w:val="single" w:sz="4" w:space="0" w:color="auto"/>
              <w:right w:val="single" w:sz="4" w:space="0" w:color="auto"/>
            </w:tcBorders>
            <w:hideMark/>
          </w:tcPr>
          <w:p w14:paraId="4848A495" w14:textId="77777777" w:rsidR="00A74E78" w:rsidRPr="00A74E78" w:rsidRDefault="00A74E78" w:rsidP="00A74E78">
            <w:pPr>
              <w:widowControl w:val="0"/>
              <w:numPr>
                <w:ilvl w:val="0"/>
                <w:numId w:val="37"/>
              </w:numPr>
              <w:autoSpaceDE w:val="0"/>
              <w:autoSpaceDN w:val="0"/>
              <w:adjustRightInd w:val="0"/>
              <w:spacing w:before="56"/>
              <w:ind w:left="284" w:hanging="284"/>
              <w:rPr>
                <w:b/>
                <w:color w:val="221F1F"/>
              </w:rPr>
            </w:pPr>
            <w:r w:rsidRPr="00A74E78">
              <w:rPr>
                <w:b/>
                <w:color w:val="221F1F"/>
              </w:rPr>
              <w:t xml:space="preserve">Przedsiębiorstwo partnerskie </w:t>
            </w:r>
          </w:p>
          <w:p w14:paraId="25DEB8C1" w14:textId="77777777" w:rsidR="00A74E78" w:rsidRPr="00A74E78" w:rsidRDefault="00A74E78" w:rsidP="00BA5B6F">
            <w:pPr>
              <w:widowControl w:val="0"/>
              <w:autoSpaceDN w:val="0"/>
              <w:adjustRightInd w:val="0"/>
              <w:spacing w:after="120"/>
              <w:rPr>
                <w:color w:val="221F1F"/>
              </w:rPr>
            </w:pPr>
            <w:r w:rsidRPr="00A74E78">
              <w:rPr>
                <w:color w:val="221F1F"/>
              </w:rPr>
              <w:t xml:space="preserve">Przedsiębiorstwo działające na rynku wyższego szczebla (typu </w:t>
            </w:r>
            <w:proofErr w:type="spellStart"/>
            <w:r w:rsidRPr="00A74E78">
              <w:rPr>
                <w:color w:val="221F1F"/>
              </w:rPr>
              <w:t>upstream</w:t>
            </w:r>
            <w:proofErr w:type="spellEnd"/>
            <w:r w:rsidRPr="00A74E78">
              <w:rPr>
                <w:color w:val="221F1F"/>
              </w:rPr>
              <w:t xml:space="preserve">) posiada samodzielnie lub wspólnie z co najmniej jednym przedsiębiorstwem powiązanym, o którym mowa w niniejszym oświadczeniu, co najmniej 25% kapitału innego przedsiębiorstwa działającego na rynku niższego szczebla (typu </w:t>
            </w:r>
            <w:proofErr w:type="spellStart"/>
            <w:r w:rsidRPr="00A74E78">
              <w:rPr>
                <w:color w:val="221F1F"/>
              </w:rPr>
              <w:t>downstream</w:t>
            </w:r>
            <w:proofErr w:type="spellEnd"/>
            <w:r w:rsidRPr="00A74E78">
              <w:rPr>
                <w:color w:val="221F1F"/>
              </w:rPr>
              <w:t>) lub praw głosu w takim przedsiębiorstwie.</w:t>
            </w:r>
          </w:p>
          <w:p w14:paraId="6C6288AC" w14:textId="77777777" w:rsidR="00A74E78" w:rsidRPr="00A74E78" w:rsidRDefault="00A74E78" w:rsidP="00BA5B6F">
            <w:pPr>
              <w:rPr>
                <w:rFonts w:eastAsia="Calibri"/>
                <w:b/>
                <w:bCs/>
                <w:i/>
              </w:rPr>
            </w:pPr>
            <w:r w:rsidRPr="00A74E78">
              <w:rPr>
                <w:b/>
                <w:i/>
                <w:color w:val="000000"/>
              </w:rPr>
              <w:t>Uwaga: w przypadku zaznaczenia tej opcji, należy wymienić przedsiębiorstwa (podmioty partnerskie), z którymi Wnioskodawca pozostaje w relacji partnerskiej oraz wypełnić Załącznik nr 1 i Załącznik nr 2 oddzielnie dla każdego przedsiębiorstwa partnerskiego.</w:t>
            </w:r>
          </w:p>
        </w:tc>
        <w:tc>
          <w:tcPr>
            <w:tcW w:w="2128" w:type="dxa"/>
            <w:tcBorders>
              <w:top w:val="single" w:sz="4" w:space="0" w:color="auto"/>
              <w:left w:val="single" w:sz="4" w:space="0" w:color="auto"/>
              <w:bottom w:val="single" w:sz="4" w:space="0" w:color="auto"/>
              <w:right w:val="single" w:sz="4" w:space="0" w:color="auto"/>
            </w:tcBorders>
            <w:vAlign w:val="center"/>
          </w:tcPr>
          <w:p w14:paraId="1B22100B" w14:textId="77777777" w:rsidR="00A74E78" w:rsidRPr="00A74E78" w:rsidRDefault="00A74E78" w:rsidP="00BA5B6F">
            <w:pPr>
              <w:spacing w:before="240"/>
              <w:ind w:firstLine="71"/>
              <w:jc w:val="center"/>
              <w:rPr>
                <w:rFonts w:eastAsia="Calibri"/>
                <w:b/>
                <w:bCs/>
                <w:sz w:val="20"/>
                <w:szCs w:val="20"/>
              </w:rPr>
            </w:pPr>
            <w:r w:rsidRPr="00A74E78">
              <w:rPr>
                <w:rFonts w:eastAsia="Calibri"/>
                <w:b/>
                <w:bCs/>
                <w:sz w:val="20"/>
                <w:szCs w:val="20"/>
              </w:rPr>
              <w:sym w:font="Wingdings 2" w:char="F0A3"/>
            </w:r>
            <w:r w:rsidRPr="00A74E78">
              <w:rPr>
                <w:rFonts w:eastAsia="Calibri"/>
                <w:b/>
                <w:bCs/>
                <w:sz w:val="20"/>
                <w:szCs w:val="20"/>
              </w:rPr>
              <w:t xml:space="preserve">    tak</w:t>
            </w:r>
          </w:p>
          <w:p w14:paraId="04CE3CA8" w14:textId="77777777" w:rsidR="00A74E78" w:rsidRPr="00A74E78" w:rsidRDefault="00A74E78" w:rsidP="00BA5B6F">
            <w:pPr>
              <w:jc w:val="center"/>
              <w:rPr>
                <w:rFonts w:eastAsia="Calibri"/>
                <w:i/>
                <w:iCs/>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76F9B785" w14:textId="77777777" w:rsidR="00A74E78" w:rsidRPr="00A74E78" w:rsidRDefault="00A74E78" w:rsidP="00BA5B6F">
            <w:pPr>
              <w:spacing w:before="240"/>
              <w:ind w:firstLine="71"/>
              <w:jc w:val="center"/>
              <w:rPr>
                <w:rFonts w:eastAsia="Calibri"/>
                <w:b/>
                <w:bCs/>
                <w:sz w:val="20"/>
                <w:szCs w:val="20"/>
              </w:rPr>
            </w:pPr>
            <w:r w:rsidRPr="00A74E78">
              <w:rPr>
                <w:rFonts w:eastAsia="Calibri"/>
                <w:b/>
                <w:bCs/>
                <w:sz w:val="20"/>
                <w:szCs w:val="20"/>
              </w:rPr>
              <w:sym w:font="Wingdings 2" w:char="F0A3"/>
            </w:r>
            <w:r w:rsidRPr="00A74E78">
              <w:rPr>
                <w:rFonts w:eastAsia="Calibri"/>
                <w:b/>
                <w:bCs/>
                <w:sz w:val="20"/>
                <w:szCs w:val="20"/>
              </w:rPr>
              <w:t xml:space="preserve">    nie</w:t>
            </w:r>
          </w:p>
          <w:p w14:paraId="650255E3" w14:textId="77777777" w:rsidR="00A74E78" w:rsidRPr="00A74E78" w:rsidRDefault="00A74E78" w:rsidP="00BA5B6F">
            <w:pPr>
              <w:jc w:val="center"/>
              <w:rPr>
                <w:rFonts w:eastAsia="Calibri"/>
                <w:i/>
                <w:iCs/>
                <w:sz w:val="20"/>
                <w:szCs w:val="20"/>
              </w:rPr>
            </w:pPr>
          </w:p>
        </w:tc>
      </w:tr>
      <w:tr w:rsidR="00A74E78" w:rsidRPr="00A74E78" w14:paraId="1E13C06B" w14:textId="77777777" w:rsidTr="00A74E78">
        <w:trPr>
          <w:trHeight w:val="1184"/>
        </w:trPr>
        <w:tc>
          <w:tcPr>
            <w:tcW w:w="5953" w:type="dxa"/>
            <w:vMerge/>
            <w:tcBorders>
              <w:left w:val="single" w:sz="4" w:space="0" w:color="auto"/>
              <w:bottom w:val="single" w:sz="4" w:space="0" w:color="auto"/>
              <w:right w:val="single" w:sz="4" w:space="0" w:color="auto"/>
            </w:tcBorders>
          </w:tcPr>
          <w:p w14:paraId="63CE17D1" w14:textId="77777777" w:rsidR="00A74E78" w:rsidRPr="00A74E78" w:rsidRDefault="00A74E78" w:rsidP="00A74E78">
            <w:pPr>
              <w:widowControl w:val="0"/>
              <w:numPr>
                <w:ilvl w:val="0"/>
                <w:numId w:val="37"/>
              </w:numPr>
              <w:autoSpaceDE w:val="0"/>
              <w:autoSpaceDN w:val="0"/>
              <w:adjustRightInd w:val="0"/>
              <w:spacing w:before="56"/>
              <w:ind w:left="284" w:hanging="284"/>
              <w:rPr>
                <w:b/>
                <w:color w:val="221F1F"/>
              </w:rPr>
            </w:pPr>
          </w:p>
        </w:tc>
        <w:tc>
          <w:tcPr>
            <w:tcW w:w="4538" w:type="dxa"/>
            <w:gridSpan w:val="2"/>
            <w:tcBorders>
              <w:top w:val="single" w:sz="4" w:space="0" w:color="auto"/>
              <w:left w:val="single" w:sz="4" w:space="0" w:color="auto"/>
              <w:bottom w:val="single" w:sz="4" w:space="0" w:color="auto"/>
              <w:right w:val="single" w:sz="4" w:space="0" w:color="auto"/>
            </w:tcBorders>
          </w:tcPr>
          <w:p w14:paraId="747487F6" w14:textId="77777777" w:rsidR="00A74E78" w:rsidRPr="00A74E78" w:rsidRDefault="00A74E78" w:rsidP="00BA5B6F">
            <w:pPr>
              <w:rPr>
                <w:rFonts w:eastAsia="Calibri"/>
                <w:i/>
                <w:iCs/>
                <w:sz w:val="16"/>
                <w:szCs w:val="16"/>
              </w:rPr>
            </w:pPr>
            <w:r w:rsidRPr="00A74E78">
              <w:rPr>
                <w:rFonts w:eastAsia="Calibri"/>
                <w:i/>
                <w:iCs/>
                <w:sz w:val="16"/>
                <w:szCs w:val="16"/>
              </w:rPr>
              <w:t>1. ………………………………………………………………………………</w:t>
            </w:r>
          </w:p>
          <w:p w14:paraId="3590DCCF" w14:textId="77777777" w:rsidR="00A74E78" w:rsidRPr="00A74E78" w:rsidRDefault="00A74E78" w:rsidP="00BA5B6F">
            <w:pPr>
              <w:rPr>
                <w:rFonts w:eastAsia="Calibri"/>
                <w:i/>
                <w:iCs/>
                <w:sz w:val="16"/>
                <w:szCs w:val="16"/>
              </w:rPr>
            </w:pPr>
            <w:r w:rsidRPr="00A74E78">
              <w:rPr>
                <w:rFonts w:eastAsia="Calibri"/>
                <w:i/>
                <w:iCs/>
                <w:sz w:val="16"/>
                <w:szCs w:val="16"/>
              </w:rPr>
              <w:t>2. ………………………………………………………………………………...</w:t>
            </w:r>
          </w:p>
          <w:p w14:paraId="1173AF2B" w14:textId="77777777" w:rsidR="00A74E78" w:rsidRPr="00A74E78" w:rsidRDefault="00A74E78" w:rsidP="00BA5B6F">
            <w:pPr>
              <w:rPr>
                <w:rFonts w:eastAsia="Calibri"/>
                <w:i/>
                <w:iCs/>
                <w:sz w:val="16"/>
                <w:szCs w:val="16"/>
              </w:rPr>
            </w:pPr>
            <w:r w:rsidRPr="00A74E78">
              <w:rPr>
                <w:rFonts w:eastAsia="Calibri"/>
                <w:i/>
                <w:iCs/>
                <w:sz w:val="16"/>
                <w:szCs w:val="16"/>
              </w:rPr>
              <w:t>3. ………………………………………………………………………………</w:t>
            </w:r>
          </w:p>
        </w:tc>
      </w:tr>
      <w:tr w:rsidR="00A74E78" w:rsidRPr="00A74E78" w14:paraId="15233A02" w14:textId="77777777" w:rsidTr="00A74E78">
        <w:trPr>
          <w:trHeight w:val="1365"/>
        </w:trPr>
        <w:tc>
          <w:tcPr>
            <w:tcW w:w="5953" w:type="dxa"/>
            <w:vMerge w:val="restart"/>
            <w:tcBorders>
              <w:top w:val="single" w:sz="4" w:space="0" w:color="auto"/>
              <w:left w:val="single" w:sz="4" w:space="0" w:color="auto"/>
              <w:right w:val="single" w:sz="4" w:space="0" w:color="auto"/>
            </w:tcBorders>
          </w:tcPr>
          <w:p w14:paraId="76C97A65" w14:textId="77777777" w:rsidR="00A74E78" w:rsidRPr="00A74E78" w:rsidRDefault="00A74E78" w:rsidP="00A74E78">
            <w:pPr>
              <w:widowControl w:val="0"/>
              <w:numPr>
                <w:ilvl w:val="0"/>
                <w:numId w:val="37"/>
              </w:numPr>
              <w:autoSpaceDE w:val="0"/>
              <w:autoSpaceDN w:val="0"/>
              <w:adjustRightInd w:val="0"/>
              <w:spacing w:before="56"/>
              <w:ind w:left="284" w:hanging="284"/>
              <w:rPr>
                <w:b/>
                <w:color w:val="000000"/>
              </w:rPr>
            </w:pPr>
            <w:r w:rsidRPr="00A74E78">
              <w:rPr>
                <w:b/>
                <w:color w:val="000000"/>
              </w:rPr>
              <w:t xml:space="preserve">Przedsiębiorstwo powiązane </w:t>
            </w:r>
          </w:p>
          <w:p w14:paraId="2A69775E" w14:textId="77777777" w:rsidR="00A74E78" w:rsidRPr="00A74E78" w:rsidRDefault="00A74E78" w:rsidP="00A74E78">
            <w:pPr>
              <w:widowControl w:val="0"/>
              <w:numPr>
                <w:ilvl w:val="0"/>
                <w:numId w:val="38"/>
              </w:numPr>
              <w:autoSpaceDE w:val="0"/>
              <w:autoSpaceDN w:val="0"/>
              <w:adjustRightInd w:val="0"/>
              <w:spacing w:after="120"/>
              <w:ind w:left="426" w:hanging="284"/>
              <w:rPr>
                <w:color w:val="000000"/>
              </w:rPr>
            </w:pPr>
            <w:r w:rsidRPr="00A74E78">
              <w:rPr>
                <w:color w:val="000000"/>
              </w:rPr>
              <w:t>Przedsiębiorstwo posiada większość praw głosu w innym przedsiębiorstwie w roli udziałowca/akcjonariusza/członka.</w:t>
            </w:r>
          </w:p>
          <w:p w14:paraId="2B152299" w14:textId="77777777" w:rsidR="00A74E78" w:rsidRPr="00A74E78" w:rsidRDefault="00A74E78" w:rsidP="00A74E78">
            <w:pPr>
              <w:widowControl w:val="0"/>
              <w:numPr>
                <w:ilvl w:val="0"/>
                <w:numId w:val="38"/>
              </w:numPr>
              <w:autoSpaceDE w:val="0"/>
              <w:autoSpaceDN w:val="0"/>
              <w:adjustRightInd w:val="0"/>
              <w:spacing w:after="120"/>
              <w:ind w:left="426" w:hanging="284"/>
              <w:rPr>
                <w:color w:val="000000"/>
              </w:rPr>
            </w:pPr>
            <w:r w:rsidRPr="00A74E78">
              <w:rPr>
                <w:color w:val="000000"/>
              </w:rPr>
              <w:t>Przedsiębiorstwo ma prawo wyznaczyć lub odwołać większość członków organu administracyjnego, zarządzającego lub nadzorczego innego przedsiębiorstwa.</w:t>
            </w:r>
          </w:p>
          <w:p w14:paraId="64DD0C11" w14:textId="77777777" w:rsidR="00A74E78" w:rsidRPr="00A74E78" w:rsidRDefault="00A74E78" w:rsidP="00A74E78">
            <w:pPr>
              <w:widowControl w:val="0"/>
              <w:numPr>
                <w:ilvl w:val="0"/>
                <w:numId w:val="38"/>
              </w:numPr>
              <w:autoSpaceDE w:val="0"/>
              <w:autoSpaceDN w:val="0"/>
              <w:adjustRightInd w:val="0"/>
              <w:spacing w:after="120"/>
              <w:ind w:left="426" w:hanging="284"/>
              <w:rPr>
                <w:color w:val="000000"/>
              </w:rPr>
            </w:pPr>
            <w:r w:rsidRPr="00A74E78">
              <w:rPr>
                <w:color w:val="000000"/>
              </w:rPr>
              <w:t xml:space="preserve">Przedsiębiorstwo ma prawo wywierać dominujący wpływ na inne przedsiębiorstwo na podstawie umowy zawartej z tym przedsiębiorstwem lub postanowień w jego statucie lub umowie spółki. </w:t>
            </w:r>
          </w:p>
          <w:p w14:paraId="0F24C2C4" w14:textId="77777777" w:rsidR="00A74E78" w:rsidRPr="00A74E78" w:rsidRDefault="00A74E78" w:rsidP="00A74E78">
            <w:pPr>
              <w:widowControl w:val="0"/>
              <w:numPr>
                <w:ilvl w:val="0"/>
                <w:numId w:val="38"/>
              </w:numPr>
              <w:autoSpaceDE w:val="0"/>
              <w:autoSpaceDN w:val="0"/>
              <w:adjustRightInd w:val="0"/>
              <w:spacing w:after="120"/>
              <w:ind w:left="426" w:hanging="284"/>
              <w:rPr>
                <w:color w:val="000000"/>
              </w:rPr>
            </w:pPr>
            <w:r w:rsidRPr="00A74E78">
              <w:rPr>
                <w:color w:val="000000"/>
              </w:rPr>
              <w:t>Przedsiębiorstwo będące udziałowcem/akcjonariuszem lub członkiem innego przedsiębiorstwa kontroluje samodzielnie, na mocy umowy z innymi udziałowcami/akcjonariuszami lub członkami tego przedsiębiorstwa, większość praw głosu udziałowców/akcjonariuszy lub członków w tym przedsiębiorstwie.</w:t>
            </w:r>
          </w:p>
          <w:p w14:paraId="1050A3D6" w14:textId="77777777" w:rsidR="00A74E78" w:rsidRPr="00A74E78" w:rsidRDefault="00A74E78" w:rsidP="00BA5B6F">
            <w:pPr>
              <w:widowControl w:val="0"/>
              <w:autoSpaceDN w:val="0"/>
              <w:adjustRightInd w:val="0"/>
              <w:spacing w:after="120"/>
              <w:rPr>
                <w:rFonts w:eastAsia="Calibri"/>
                <w:bCs/>
              </w:rPr>
            </w:pPr>
            <w:r w:rsidRPr="00A74E78">
              <w:rPr>
                <w:rFonts w:eastAsia="Calibri"/>
              </w:rPr>
              <w:t xml:space="preserve">Przedsiębiorstwa, które pozostają w jednym ze związków opisanych powyżej za pośrednictwem co najmniej jednego przedsiębiorstwa lub jednego z inwestorów, o których mowa w </w:t>
            </w:r>
            <w:r w:rsidRPr="00A74E78">
              <w:rPr>
                <w:rFonts w:eastAsia="Calibri"/>
                <w:bCs/>
              </w:rPr>
              <w:t xml:space="preserve"> Załączniku nr I</w:t>
            </w:r>
            <w:r w:rsidRPr="00A74E78">
              <w:rPr>
                <w:rFonts w:eastAsia="Calibri"/>
              </w:rPr>
              <w:t xml:space="preserve"> </w:t>
            </w:r>
            <w:r w:rsidRPr="00A74E78">
              <w:rPr>
                <w:rFonts w:eastAsia="Calibri"/>
                <w:bCs/>
              </w:rPr>
              <w:t>do Rozporządzenia Komisji (UE) Nr 651/2014 z dnia 17 czerwca 2014r. uznającego niektóre rodzaje pomocy za zgodne z rynkiem wewnętrznym w zastosowaniu art. 107 i 108 Traktatu (Dz. Urz. UE L 187 z 26.06.2014r.)</w:t>
            </w:r>
            <w:r w:rsidRPr="00A74E78">
              <w:rPr>
                <w:rFonts w:eastAsia="Calibri"/>
              </w:rPr>
              <w:t xml:space="preserve">, również uznaje się   za </w:t>
            </w:r>
            <w:r w:rsidRPr="00A74E78">
              <w:rPr>
                <w:rFonts w:eastAsia="Calibri"/>
                <w:bCs/>
              </w:rPr>
              <w:t>związane (powiązane).</w:t>
            </w:r>
          </w:p>
          <w:p w14:paraId="00A9F8ED" w14:textId="77777777" w:rsidR="00A74E78" w:rsidRPr="00A74E78" w:rsidRDefault="00A74E78" w:rsidP="00BA5B6F">
            <w:pPr>
              <w:widowControl w:val="0"/>
              <w:autoSpaceDN w:val="0"/>
              <w:adjustRightInd w:val="0"/>
              <w:spacing w:after="120"/>
              <w:rPr>
                <w:color w:val="000000"/>
              </w:rPr>
            </w:pPr>
            <w:r w:rsidRPr="00A74E78">
              <w:rPr>
                <w:color w:val="000000"/>
              </w:rPr>
              <w:t xml:space="preserve">Przedsiębiorstwa pozostające w jednym z takich związków za pośrednictwem osoby fizycznej lub grupy osób fizycznych działających wspólnie również uznaje się za przedsiębiorstwa powiązane, jeżeli prowadzą one swoją działalność lub część działalności na tym samym rynku właściwym lub rynkach pokrewnych. </w:t>
            </w:r>
          </w:p>
          <w:p w14:paraId="13BF47B5" w14:textId="77777777" w:rsidR="00A74E78" w:rsidRPr="00A74E78" w:rsidRDefault="00A74E78" w:rsidP="00BA5B6F">
            <w:pPr>
              <w:rPr>
                <w:b/>
                <w:i/>
                <w:color w:val="000000"/>
              </w:rPr>
            </w:pPr>
            <w:r w:rsidRPr="00A74E78">
              <w:rPr>
                <w:b/>
                <w:i/>
                <w:color w:val="000000"/>
              </w:rPr>
              <w:t>Uwaga: w przypadku zaznaczenia tej opcji, należy wymienić przedsiębiorstwa (podmioty związane), z którymi Wnioskodawca pozostaje w relacji zależności oraz Załącznik nr 1 i Załącznik nr 3 oddzielnie dla każdego przedsiębiorstwa powiązanego.</w:t>
            </w:r>
          </w:p>
        </w:tc>
        <w:tc>
          <w:tcPr>
            <w:tcW w:w="2128" w:type="dxa"/>
            <w:tcBorders>
              <w:top w:val="single" w:sz="4" w:space="0" w:color="auto"/>
              <w:left w:val="single" w:sz="4" w:space="0" w:color="auto"/>
              <w:bottom w:val="single" w:sz="4" w:space="0" w:color="auto"/>
              <w:right w:val="single" w:sz="4" w:space="0" w:color="auto"/>
            </w:tcBorders>
            <w:vAlign w:val="center"/>
          </w:tcPr>
          <w:p w14:paraId="2C2EB9A8" w14:textId="77777777" w:rsidR="00A74E78" w:rsidRPr="00A74E78" w:rsidRDefault="00A74E78" w:rsidP="00BA5B6F">
            <w:pPr>
              <w:spacing w:before="240"/>
              <w:ind w:firstLine="71"/>
              <w:jc w:val="center"/>
              <w:rPr>
                <w:rFonts w:eastAsia="Calibri"/>
                <w:b/>
                <w:bCs/>
                <w:sz w:val="20"/>
                <w:szCs w:val="20"/>
              </w:rPr>
            </w:pPr>
            <w:r w:rsidRPr="00A74E78">
              <w:rPr>
                <w:rFonts w:eastAsia="Calibri"/>
                <w:b/>
                <w:bCs/>
                <w:sz w:val="20"/>
                <w:szCs w:val="20"/>
              </w:rPr>
              <w:sym w:font="Wingdings 2" w:char="F0A3"/>
            </w:r>
            <w:r w:rsidRPr="00A74E78">
              <w:rPr>
                <w:rFonts w:eastAsia="Calibri"/>
                <w:b/>
                <w:bCs/>
                <w:sz w:val="20"/>
                <w:szCs w:val="20"/>
              </w:rPr>
              <w:t xml:space="preserve">    tak</w:t>
            </w:r>
          </w:p>
          <w:p w14:paraId="17952B47" w14:textId="77777777" w:rsidR="00A74E78" w:rsidRPr="00A74E78" w:rsidRDefault="00A74E78" w:rsidP="00BA5B6F">
            <w:pPr>
              <w:jc w:val="center"/>
              <w:rPr>
                <w:rFonts w:eastAsia="Calibri"/>
                <w:i/>
                <w:iCs/>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50A9F854" w14:textId="77777777" w:rsidR="00A74E78" w:rsidRPr="00A74E78" w:rsidRDefault="00A74E78" w:rsidP="00BA5B6F">
            <w:pPr>
              <w:spacing w:before="240"/>
              <w:ind w:firstLine="71"/>
              <w:jc w:val="center"/>
              <w:rPr>
                <w:rFonts w:eastAsia="Calibri"/>
                <w:b/>
                <w:bCs/>
                <w:sz w:val="20"/>
                <w:szCs w:val="20"/>
              </w:rPr>
            </w:pPr>
            <w:r w:rsidRPr="00A74E78">
              <w:rPr>
                <w:rFonts w:eastAsia="Calibri"/>
                <w:b/>
                <w:bCs/>
                <w:sz w:val="20"/>
                <w:szCs w:val="20"/>
              </w:rPr>
              <w:sym w:font="Wingdings 2" w:char="F0A3"/>
            </w:r>
            <w:r w:rsidRPr="00A74E78">
              <w:rPr>
                <w:rFonts w:eastAsia="Calibri"/>
                <w:b/>
                <w:bCs/>
                <w:sz w:val="20"/>
                <w:szCs w:val="20"/>
              </w:rPr>
              <w:t xml:space="preserve">    nie</w:t>
            </w:r>
          </w:p>
          <w:p w14:paraId="23A8932F" w14:textId="77777777" w:rsidR="00A74E78" w:rsidRPr="00A74E78" w:rsidRDefault="00A74E78" w:rsidP="00BA5B6F">
            <w:pPr>
              <w:jc w:val="center"/>
              <w:rPr>
                <w:rFonts w:eastAsia="Calibri"/>
                <w:i/>
                <w:iCs/>
                <w:sz w:val="20"/>
                <w:szCs w:val="20"/>
              </w:rPr>
            </w:pPr>
          </w:p>
        </w:tc>
      </w:tr>
      <w:tr w:rsidR="00A74E78" w:rsidRPr="00A74E78" w14:paraId="6A262D2E" w14:textId="77777777" w:rsidTr="00A74E78">
        <w:trPr>
          <w:trHeight w:val="4770"/>
        </w:trPr>
        <w:tc>
          <w:tcPr>
            <w:tcW w:w="5953" w:type="dxa"/>
            <w:vMerge/>
            <w:tcBorders>
              <w:left w:val="single" w:sz="4" w:space="0" w:color="auto"/>
              <w:bottom w:val="single" w:sz="4" w:space="0" w:color="auto"/>
              <w:right w:val="single" w:sz="4" w:space="0" w:color="auto"/>
            </w:tcBorders>
          </w:tcPr>
          <w:p w14:paraId="03752098" w14:textId="77777777" w:rsidR="00A74E78" w:rsidRPr="00A74E78" w:rsidRDefault="00A74E78" w:rsidP="00A74E78">
            <w:pPr>
              <w:widowControl w:val="0"/>
              <w:numPr>
                <w:ilvl w:val="0"/>
                <w:numId w:val="37"/>
              </w:numPr>
              <w:autoSpaceDE w:val="0"/>
              <w:autoSpaceDN w:val="0"/>
              <w:adjustRightInd w:val="0"/>
              <w:spacing w:before="56"/>
              <w:ind w:left="284" w:hanging="284"/>
              <w:rPr>
                <w:b/>
                <w:color w:val="000000"/>
                <w:sz w:val="20"/>
                <w:szCs w:val="20"/>
              </w:rPr>
            </w:pPr>
          </w:p>
        </w:tc>
        <w:tc>
          <w:tcPr>
            <w:tcW w:w="4538" w:type="dxa"/>
            <w:gridSpan w:val="2"/>
            <w:tcBorders>
              <w:top w:val="single" w:sz="4" w:space="0" w:color="auto"/>
              <w:left w:val="single" w:sz="4" w:space="0" w:color="auto"/>
              <w:bottom w:val="single" w:sz="4" w:space="0" w:color="auto"/>
              <w:right w:val="single" w:sz="4" w:space="0" w:color="auto"/>
            </w:tcBorders>
          </w:tcPr>
          <w:p w14:paraId="3F700DBB" w14:textId="77777777" w:rsidR="00A74E78" w:rsidRPr="00A74E78" w:rsidRDefault="00A74E78" w:rsidP="00BA5B6F">
            <w:pPr>
              <w:rPr>
                <w:rFonts w:eastAsia="Calibri"/>
                <w:i/>
                <w:iCs/>
                <w:sz w:val="16"/>
                <w:szCs w:val="16"/>
              </w:rPr>
            </w:pPr>
          </w:p>
          <w:p w14:paraId="48CBA6B6" w14:textId="77777777" w:rsidR="00A74E78" w:rsidRPr="00A74E78" w:rsidRDefault="00A74E78" w:rsidP="00BA5B6F">
            <w:pPr>
              <w:rPr>
                <w:rFonts w:eastAsia="Calibri"/>
                <w:i/>
                <w:iCs/>
                <w:sz w:val="16"/>
                <w:szCs w:val="16"/>
              </w:rPr>
            </w:pPr>
            <w:r w:rsidRPr="00A74E78">
              <w:rPr>
                <w:rFonts w:eastAsia="Calibri"/>
                <w:i/>
                <w:iCs/>
                <w:sz w:val="16"/>
                <w:szCs w:val="16"/>
              </w:rPr>
              <w:t>1. ………………………………………………………………………………</w:t>
            </w:r>
          </w:p>
          <w:p w14:paraId="47C75D8C" w14:textId="77777777" w:rsidR="00A74E78" w:rsidRPr="00A74E78" w:rsidRDefault="00A74E78" w:rsidP="00BA5B6F">
            <w:pPr>
              <w:rPr>
                <w:rFonts w:eastAsia="Calibri"/>
                <w:i/>
                <w:iCs/>
                <w:sz w:val="16"/>
                <w:szCs w:val="16"/>
              </w:rPr>
            </w:pPr>
            <w:r w:rsidRPr="00A74E78">
              <w:rPr>
                <w:rFonts w:eastAsia="Calibri"/>
                <w:i/>
                <w:iCs/>
                <w:sz w:val="16"/>
                <w:szCs w:val="16"/>
              </w:rPr>
              <w:t>2. ………………………………………………………………………………...</w:t>
            </w:r>
          </w:p>
          <w:p w14:paraId="465C9E00" w14:textId="77777777" w:rsidR="00A74E78" w:rsidRPr="00A74E78" w:rsidRDefault="00A74E78" w:rsidP="00BA5B6F">
            <w:pPr>
              <w:rPr>
                <w:rFonts w:eastAsia="Calibri"/>
                <w:sz w:val="16"/>
                <w:szCs w:val="16"/>
              </w:rPr>
            </w:pPr>
            <w:r w:rsidRPr="00A74E78">
              <w:rPr>
                <w:rFonts w:eastAsia="Calibri"/>
                <w:i/>
                <w:iCs/>
                <w:sz w:val="16"/>
                <w:szCs w:val="16"/>
              </w:rPr>
              <w:t>3. ………………………………………………………………………………</w:t>
            </w:r>
          </w:p>
        </w:tc>
      </w:tr>
    </w:tbl>
    <w:p w14:paraId="55A02CFA" w14:textId="77777777" w:rsidR="00A74E78" w:rsidRPr="00A74E78" w:rsidRDefault="00A74E78" w:rsidP="00A74E78">
      <w:pPr>
        <w:spacing w:before="120" w:after="120"/>
        <w:ind w:left="426"/>
        <w:contextualSpacing/>
        <w:rPr>
          <w:rFonts w:eastAsia="Calibri"/>
          <w:b/>
          <w:sz w:val="16"/>
          <w:szCs w:val="16"/>
        </w:rPr>
      </w:pPr>
    </w:p>
    <w:p w14:paraId="7CEA68E7" w14:textId="77777777" w:rsidR="00A74E78" w:rsidRPr="00A74E78" w:rsidRDefault="00A74E78" w:rsidP="00A74E78">
      <w:pPr>
        <w:spacing w:before="120" w:after="120"/>
        <w:ind w:left="426"/>
        <w:contextualSpacing/>
        <w:rPr>
          <w:rFonts w:eastAsia="Calibri"/>
          <w:b/>
          <w:sz w:val="16"/>
          <w:szCs w:val="16"/>
        </w:rPr>
      </w:pPr>
    </w:p>
    <w:p w14:paraId="47C7704F" w14:textId="77777777" w:rsidR="00A74E78" w:rsidRPr="00A74E78" w:rsidRDefault="00A74E78" w:rsidP="00A74E78">
      <w:pPr>
        <w:spacing w:before="120" w:after="120"/>
        <w:contextualSpacing/>
        <w:rPr>
          <w:rFonts w:eastAsia="Calibri"/>
          <w:b/>
          <w:sz w:val="16"/>
          <w:szCs w:val="16"/>
        </w:rPr>
      </w:pPr>
    </w:p>
    <w:p w14:paraId="492C736C" w14:textId="77777777" w:rsidR="00A74E78" w:rsidRPr="00A74E78" w:rsidRDefault="00A74E78" w:rsidP="00A74E78">
      <w:pPr>
        <w:numPr>
          <w:ilvl w:val="0"/>
          <w:numId w:val="36"/>
        </w:numPr>
        <w:spacing w:before="120" w:after="120" w:line="276" w:lineRule="auto"/>
        <w:ind w:left="426" w:hanging="142"/>
        <w:rPr>
          <w:rFonts w:eastAsia="Calibri"/>
          <w:b/>
          <w:sz w:val="16"/>
          <w:szCs w:val="16"/>
        </w:rPr>
      </w:pPr>
      <w:r w:rsidRPr="00A74E78">
        <w:rPr>
          <w:rFonts w:eastAsia="Calibri"/>
          <w:b/>
          <w:sz w:val="16"/>
          <w:szCs w:val="16"/>
        </w:rPr>
        <w:t>DANE PRZEDSIĘBIORSTWA WNIOSKODAWCY</w:t>
      </w:r>
    </w:p>
    <w:p w14:paraId="4954BF37" w14:textId="77777777" w:rsidR="00A74E78" w:rsidRPr="00A74E78" w:rsidRDefault="00A74E78" w:rsidP="00A74E78">
      <w:pPr>
        <w:spacing w:after="120"/>
        <w:rPr>
          <w:rFonts w:eastAsia="Calibri"/>
          <w:i/>
          <w:sz w:val="16"/>
          <w:szCs w:val="16"/>
        </w:rPr>
      </w:pPr>
      <w:r w:rsidRPr="00A74E78">
        <w:rPr>
          <w:rFonts w:eastAsia="Calibri"/>
          <w:i/>
          <w:sz w:val="16"/>
          <w:szCs w:val="16"/>
        </w:rPr>
        <w:t>Wszystkie dane muszą odnosić się odpowiednio do zamkniętych okresów obrachunkowych i być obliczone w stosunku rocznym. W przypadku nowo utworzonego przedsiębiorstwa, którego sprawozdania finansowe nie zostały jeszcze zatwierdzone, należy przyjąć dane pochodzące z wiarygodnej oceny dokonanej w trakcie roku obrotowego.</w:t>
      </w:r>
    </w:p>
    <w:p w14:paraId="533877AC" w14:textId="77777777" w:rsidR="00A74E78" w:rsidRPr="00A74E78" w:rsidRDefault="00A74E78" w:rsidP="00A74E78">
      <w:pPr>
        <w:rPr>
          <w:rFonts w:eastAsia="Calibri"/>
          <w:b/>
          <w:sz w:val="16"/>
          <w:szCs w:val="16"/>
          <w:u w:val="single"/>
        </w:rPr>
      </w:pPr>
      <w:r w:rsidRPr="00A74E78">
        <w:rPr>
          <w:rFonts w:eastAsia="Calibri"/>
          <w:b/>
          <w:sz w:val="16"/>
          <w:szCs w:val="16"/>
          <w:u w:val="single"/>
        </w:rPr>
        <w:t>UWAGA</w:t>
      </w:r>
    </w:p>
    <w:p w14:paraId="3853E165" w14:textId="77777777" w:rsidR="00A74E78" w:rsidRPr="00A74E78" w:rsidRDefault="00A74E78" w:rsidP="00A74E78">
      <w:pPr>
        <w:spacing w:after="120"/>
        <w:rPr>
          <w:rFonts w:eastAsia="Calibri"/>
          <w:i/>
          <w:sz w:val="16"/>
          <w:szCs w:val="16"/>
        </w:rPr>
      </w:pPr>
      <w:r w:rsidRPr="00A74E78">
        <w:rPr>
          <w:rFonts w:eastAsia="Calibri"/>
          <w:b/>
          <w:i/>
          <w:sz w:val="16"/>
          <w:szCs w:val="16"/>
        </w:rPr>
        <w:t>W przypadku, gdy Wnioskodawca jest przedsiębiorstwem samodzielnym, dane w poniższej tabeli dotyczyć powinny wyłącznie przedsiębiorstwa Wnioskodawcy. Prosimy wypełnić samo oświadczenie, bez załączników</w:t>
      </w:r>
      <w:r w:rsidRPr="00A74E78">
        <w:rPr>
          <w:rFonts w:eastAsia="Calibri"/>
          <w:i/>
          <w:sz w:val="16"/>
          <w:szCs w:val="16"/>
        </w:rPr>
        <w:t>.</w:t>
      </w:r>
    </w:p>
    <w:p w14:paraId="04FAA65A" w14:textId="77777777" w:rsidR="00A74E78" w:rsidRPr="00A74E78" w:rsidRDefault="00A74E78" w:rsidP="00A74E78">
      <w:pPr>
        <w:contextualSpacing/>
        <w:rPr>
          <w:rFonts w:eastAsia="Calibri"/>
          <w:b/>
          <w:i/>
          <w:sz w:val="16"/>
          <w:szCs w:val="16"/>
        </w:rPr>
      </w:pPr>
      <w:r w:rsidRPr="00A74E78">
        <w:rPr>
          <w:rFonts w:eastAsia="Calibri"/>
          <w:b/>
          <w:i/>
          <w:sz w:val="16"/>
          <w:szCs w:val="16"/>
        </w:rPr>
        <w:t xml:space="preserve">W przypadku, gdy Wnioskodawca pozostaje z innym przedsiębiorstwem w związku przedsiębiorstw partnerskich bądź powiązanych, wypełnia Załącznik nr 1 oraz Załącznik nr 2 i/lub Załącznik nr 3 (lub ich wielokrotność), a w poniższej tabeli </w:t>
      </w:r>
      <w:r w:rsidRPr="00A74E78">
        <w:rPr>
          <w:rFonts w:eastAsia="Calibri"/>
          <w:b/>
          <w:i/>
          <w:sz w:val="16"/>
          <w:szCs w:val="16"/>
          <w:u w:val="single"/>
        </w:rPr>
        <w:t>wpisuje sumaryczne dane zawarte w w/w Załącznikach</w:t>
      </w:r>
      <w:r w:rsidRPr="00A74E78">
        <w:rPr>
          <w:rFonts w:eastAsia="Calibri"/>
          <w:b/>
          <w:i/>
          <w:sz w:val="16"/>
          <w:szCs w:val="16"/>
        </w:rPr>
        <w:t xml:space="preserve">. </w:t>
      </w:r>
    </w:p>
    <w:p w14:paraId="1ECC8930" w14:textId="77777777" w:rsidR="00A74E78" w:rsidRPr="00A74E78" w:rsidRDefault="00A74E78" w:rsidP="00A74E78">
      <w:pPr>
        <w:contextualSpacing/>
        <w:rPr>
          <w:rFonts w:eastAsia="Calibri"/>
          <w:i/>
          <w:sz w:val="16"/>
          <w:szCs w:val="16"/>
        </w:rPr>
      </w:pPr>
    </w:p>
    <w:p w14:paraId="27B7BCA6" w14:textId="77777777" w:rsidR="00A74E78" w:rsidRPr="00A74E78" w:rsidRDefault="00A74E78" w:rsidP="00A74E78">
      <w:pPr>
        <w:contextualSpacing/>
        <w:rPr>
          <w:rFonts w:eastAsia="Calibri"/>
          <w:i/>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69"/>
        <w:gridCol w:w="2272"/>
        <w:gridCol w:w="2272"/>
        <w:gridCol w:w="2211"/>
      </w:tblGrid>
      <w:tr w:rsidR="00A74E78" w:rsidRPr="00A74E78" w14:paraId="05BF3262" w14:textId="77777777" w:rsidTr="00BA5B6F">
        <w:trPr>
          <w:cantSplit/>
          <w:trHeight w:val="969"/>
        </w:trPr>
        <w:tc>
          <w:tcPr>
            <w:tcW w:w="3531" w:type="dxa"/>
            <w:tcBorders>
              <w:top w:val="single" w:sz="4" w:space="0" w:color="auto"/>
              <w:left w:val="single" w:sz="4" w:space="0" w:color="auto"/>
              <w:bottom w:val="single" w:sz="4" w:space="0" w:color="auto"/>
              <w:right w:val="single" w:sz="4" w:space="0" w:color="auto"/>
            </w:tcBorders>
            <w:vAlign w:val="center"/>
          </w:tcPr>
          <w:p w14:paraId="4ECCE759" w14:textId="77777777" w:rsidR="00A74E78" w:rsidRPr="00A74E78" w:rsidRDefault="00A74E78" w:rsidP="00BA5B6F">
            <w:pPr>
              <w:contextualSpacing/>
              <w:rPr>
                <w:rFonts w:eastAsia="Calibri"/>
              </w:rPr>
            </w:pPr>
            <w:r w:rsidRPr="00A74E78">
              <w:rPr>
                <w:rFonts w:eastAsia="Calibri"/>
                <w:b/>
                <w:bCs/>
              </w:rPr>
              <w:t xml:space="preserve">Dane przedsiębiorstwa Wnioskodawcy </w:t>
            </w:r>
          </w:p>
        </w:tc>
        <w:tc>
          <w:tcPr>
            <w:tcW w:w="2343" w:type="dxa"/>
            <w:tcBorders>
              <w:top w:val="single" w:sz="4" w:space="0" w:color="auto"/>
              <w:left w:val="single" w:sz="4" w:space="0" w:color="auto"/>
              <w:bottom w:val="single" w:sz="4" w:space="0" w:color="auto"/>
              <w:right w:val="single" w:sz="4" w:space="0" w:color="auto"/>
            </w:tcBorders>
            <w:vAlign w:val="center"/>
          </w:tcPr>
          <w:p w14:paraId="25D42045" w14:textId="77777777" w:rsidR="00A74E78" w:rsidRPr="00A74E78" w:rsidRDefault="00A74E78" w:rsidP="00BA5B6F">
            <w:pPr>
              <w:contextualSpacing/>
              <w:jc w:val="center"/>
              <w:rPr>
                <w:rFonts w:eastAsia="Calibri"/>
              </w:rPr>
            </w:pPr>
            <w:r w:rsidRPr="00A74E78">
              <w:rPr>
                <w:rFonts w:eastAsia="Calibri"/>
              </w:rPr>
              <w:t>W ostatnim okresie sprawozdawczym</w:t>
            </w:r>
          </w:p>
          <w:p w14:paraId="55E6AFDC" w14:textId="77777777" w:rsidR="00A74E78" w:rsidRPr="00A74E78" w:rsidRDefault="00A74E78" w:rsidP="00BA5B6F">
            <w:pPr>
              <w:contextualSpacing/>
              <w:jc w:val="center"/>
              <w:rPr>
                <w:rFonts w:eastAsia="Calibri"/>
              </w:rPr>
            </w:pPr>
            <w:r w:rsidRPr="00A74E78">
              <w:rPr>
                <w:rFonts w:eastAsia="Calibri"/>
              </w:rPr>
              <w:t>(rok bazowy n)</w:t>
            </w:r>
          </w:p>
        </w:tc>
        <w:tc>
          <w:tcPr>
            <w:tcW w:w="2343" w:type="dxa"/>
            <w:tcBorders>
              <w:top w:val="single" w:sz="4" w:space="0" w:color="auto"/>
              <w:left w:val="single" w:sz="4" w:space="0" w:color="auto"/>
              <w:bottom w:val="single" w:sz="4" w:space="0" w:color="auto"/>
              <w:right w:val="single" w:sz="4" w:space="0" w:color="auto"/>
            </w:tcBorders>
            <w:vAlign w:val="center"/>
          </w:tcPr>
          <w:p w14:paraId="0DF57EFD" w14:textId="77777777" w:rsidR="00A74E78" w:rsidRPr="00A74E78" w:rsidRDefault="00A74E78" w:rsidP="00BA5B6F">
            <w:pPr>
              <w:contextualSpacing/>
              <w:jc w:val="center"/>
              <w:rPr>
                <w:rFonts w:eastAsia="Calibri"/>
              </w:rPr>
            </w:pPr>
            <w:r w:rsidRPr="00A74E78">
              <w:rPr>
                <w:rFonts w:eastAsia="Calibri"/>
              </w:rPr>
              <w:t>W poprzednim okresie sprawozdawczym</w:t>
            </w:r>
          </w:p>
          <w:p w14:paraId="1E157140" w14:textId="77777777" w:rsidR="00A74E78" w:rsidRPr="00A74E78" w:rsidRDefault="00A74E78" w:rsidP="00BA5B6F">
            <w:pPr>
              <w:contextualSpacing/>
              <w:jc w:val="center"/>
              <w:rPr>
                <w:rFonts w:eastAsia="Calibri"/>
              </w:rPr>
            </w:pPr>
            <w:r w:rsidRPr="00A74E78">
              <w:rPr>
                <w:rFonts w:eastAsia="Calibri"/>
              </w:rPr>
              <w:t>(n-1)</w:t>
            </w:r>
          </w:p>
        </w:tc>
        <w:tc>
          <w:tcPr>
            <w:tcW w:w="2273" w:type="dxa"/>
            <w:tcBorders>
              <w:top w:val="single" w:sz="4" w:space="0" w:color="auto"/>
              <w:left w:val="single" w:sz="4" w:space="0" w:color="auto"/>
              <w:bottom w:val="single" w:sz="4" w:space="0" w:color="auto"/>
              <w:right w:val="single" w:sz="4" w:space="0" w:color="auto"/>
            </w:tcBorders>
            <w:vAlign w:val="center"/>
            <w:hideMark/>
          </w:tcPr>
          <w:p w14:paraId="37A666B6" w14:textId="77777777" w:rsidR="00A74E78" w:rsidRPr="00A74E78" w:rsidRDefault="00A74E78" w:rsidP="00BA5B6F">
            <w:pPr>
              <w:contextualSpacing/>
              <w:jc w:val="center"/>
              <w:rPr>
                <w:rFonts w:eastAsia="Calibri"/>
              </w:rPr>
            </w:pPr>
            <w:r w:rsidRPr="00A74E78">
              <w:rPr>
                <w:rFonts w:eastAsia="Calibri"/>
              </w:rPr>
              <w:t>W okresie sprawozdawczym za drugi rok wstecz od ostatniego okresu sprawozdawczego (n-2)</w:t>
            </w:r>
          </w:p>
        </w:tc>
      </w:tr>
      <w:tr w:rsidR="00A74E78" w:rsidRPr="00A74E78" w14:paraId="3633B83F" w14:textId="77777777" w:rsidTr="00BA5B6F">
        <w:trPr>
          <w:cantSplit/>
          <w:trHeight w:val="871"/>
        </w:trPr>
        <w:tc>
          <w:tcPr>
            <w:tcW w:w="3531" w:type="dxa"/>
            <w:tcBorders>
              <w:top w:val="single" w:sz="4" w:space="0" w:color="auto"/>
              <w:left w:val="single" w:sz="4" w:space="0" w:color="auto"/>
              <w:bottom w:val="single" w:sz="4" w:space="0" w:color="auto"/>
              <w:right w:val="single" w:sz="4" w:space="0" w:color="auto"/>
            </w:tcBorders>
            <w:vAlign w:val="center"/>
          </w:tcPr>
          <w:p w14:paraId="12FC7A0C" w14:textId="77777777" w:rsidR="00A74E78" w:rsidRPr="00A74E78" w:rsidRDefault="00A74E78" w:rsidP="00BA5B6F">
            <w:pPr>
              <w:contextualSpacing/>
              <w:rPr>
                <w:rFonts w:eastAsia="Calibri"/>
                <w:b/>
              </w:rPr>
            </w:pPr>
            <w:r w:rsidRPr="00A74E78">
              <w:rPr>
                <w:rFonts w:eastAsia="Calibri"/>
                <w:b/>
              </w:rPr>
              <w:t>Liczba zatrudnionych</w:t>
            </w:r>
            <w:r w:rsidRPr="00A74E78">
              <w:rPr>
                <w:rFonts w:eastAsia="Calibri"/>
                <w:b/>
                <w:bCs/>
              </w:rPr>
              <w:t xml:space="preserve"> osób (RJR)</w:t>
            </w:r>
            <w:r w:rsidRPr="00A74E78">
              <w:rPr>
                <w:rFonts w:eastAsia="Calibri"/>
                <w:b/>
                <w:bCs/>
                <w:vertAlign w:val="superscript"/>
              </w:rPr>
              <w:footnoteReference w:id="2"/>
            </w:r>
          </w:p>
        </w:tc>
        <w:tc>
          <w:tcPr>
            <w:tcW w:w="2343" w:type="dxa"/>
            <w:tcBorders>
              <w:top w:val="single" w:sz="4" w:space="0" w:color="auto"/>
              <w:left w:val="single" w:sz="4" w:space="0" w:color="auto"/>
              <w:bottom w:val="single" w:sz="4" w:space="0" w:color="auto"/>
              <w:right w:val="single" w:sz="4" w:space="0" w:color="auto"/>
            </w:tcBorders>
            <w:vAlign w:val="center"/>
          </w:tcPr>
          <w:p w14:paraId="7AE2EAC8" w14:textId="77777777" w:rsidR="00A74E78" w:rsidRPr="00A74E78" w:rsidRDefault="00A74E78" w:rsidP="00BA5B6F">
            <w:pPr>
              <w:rPr>
                <w:rFonts w:eastAsia="Calibri"/>
              </w:rPr>
            </w:pPr>
          </w:p>
        </w:tc>
        <w:tc>
          <w:tcPr>
            <w:tcW w:w="2343" w:type="dxa"/>
            <w:tcBorders>
              <w:top w:val="single" w:sz="4" w:space="0" w:color="auto"/>
              <w:left w:val="single" w:sz="4" w:space="0" w:color="auto"/>
              <w:bottom w:val="single" w:sz="4" w:space="0" w:color="auto"/>
              <w:right w:val="single" w:sz="4" w:space="0" w:color="auto"/>
            </w:tcBorders>
            <w:vAlign w:val="center"/>
          </w:tcPr>
          <w:p w14:paraId="6E560559" w14:textId="77777777" w:rsidR="00A74E78" w:rsidRPr="00A74E78" w:rsidRDefault="00A74E78" w:rsidP="00BA5B6F">
            <w:pPr>
              <w:rPr>
                <w:rFonts w:eastAsia="Calibri"/>
              </w:rPr>
            </w:pPr>
          </w:p>
        </w:tc>
        <w:tc>
          <w:tcPr>
            <w:tcW w:w="2273" w:type="dxa"/>
            <w:tcBorders>
              <w:top w:val="single" w:sz="4" w:space="0" w:color="auto"/>
              <w:left w:val="single" w:sz="4" w:space="0" w:color="auto"/>
              <w:bottom w:val="single" w:sz="4" w:space="0" w:color="auto"/>
              <w:right w:val="single" w:sz="4" w:space="0" w:color="auto"/>
            </w:tcBorders>
            <w:vAlign w:val="center"/>
          </w:tcPr>
          <w:p w14:paraId="7518098F" w14:textId="77777777" w:rsidR="00A74E78" w:rsidRPr="00A74E78" w:rsidRDefault="00A74E78" w:rsidP="00BA5B6F">
            <w:pPr>
              <w:rPr>
                <w:rFonts w:eastAsia="Calibri"/>
              </w:rPr>
            </w:pPr>
          </w:p>
        </w:tc>
      </w:tr>
      <w:tr w:rsidR="00A74E78" w:rsidRPr="00A74E78" w14:paraId="203424DF" w14:textId="77777777" w:rsidTr="00BA5B6F">
        <w:trPr>
          <w:cantSplit/>
          <w:trHeight w:val="787"/>
        </w:trPr>
        <w:tc>
          <w:tcPr>
            <w:tcW w:w="3531" w:type="dxa"/>
            <w:tcBorders>
              <w:top w:val="single" w:sz="4" w:space="0" w:color="auto"/>
              <w:left w:val="single" w:sz="4" w:space="0" w:color="auto"/>
              <w:bottom w:val="single" w:sz="4" w:space="0" w:color="auto"/>
              <w:right w:val="single" w:sz="4" w:space="0" w:color="auto"/>
            </w:tcBorders>
            <w:vAlign w:val="center"/>
            <w:hideMark/>
          </w:tcPr>
          <w:p w14:paraId="7930281E" w14:textId="77777777" w:rsidR="00A74E78" w:rsidRPr="00A74E78" w:rsidRDefault="00A74E78" w:rsidP="00BA5B6F">
            <w:pPr>
              <w:rPr>
                <w:rFonts w:eastAsia="Calibri"/>
                <w:b/>
              </w:rPr>
            </w:pPr>
            <w:r w:rsidRPr="00A74E78">
              <w:rPr>
                <w:rFonts w:eastAsia="Calibri"/>
                <w:b/>
                <w:bCs/>
              </w:rPr>
              <w:t>Roczny obrót netto</w:t>
            </w:r>
            <w:r w:rsidRPr="00A74E78">
              <w:rPr>
                <w:rFonts w:eastAsia="Calibri"/>
                <w:b/>
                <w:bCs/>
                <w:vertAlign w:val="superscript"/>
              </w:rPr>
              <w:footnoteReference w:id="3"/>
            </w:r>
            <w:r w:rsidRPr="00A74E78">
              <w:rPr>
                <w:rFonts w:eastAsia="Calibri"/>
                <w:b/>
                <w:bCs/>
              </w:rPr>
              <w:t xml:space="preserve"> </w:t>
            </w:r>
            <w:r w:rsidRPr="00A74E78">
              <w:rPr>
                <w:rFonts w:eastAsia="Calibri"/>
                <w:b/>
                <w:i/>
                <w:iCs/>
              </w:rPr>
              <w:t>(w tys. EUR)</w:t>
            </w:r>
          </w:p>
        </w:tc>
        <w:tc>
          <w:tcPr>
            <w:tcW w:w="2343" w:type="dxa"/>
            <w:tcBorders>
              <w:top w:val="single" w:sz="4" w:space="0" w:color="auto"/>
              <w:left w:val="single" w:sz="4" w:space="0" w:color="auto"/>
              <w:bottom w:val="single" w:sz="4" w:space="0" w:color="auto"/>
              <w:right w:val="single" w:sz="4" w:space="0" w:color="auto"/>
            </w:tcBorders>
            <w:vAlign w:val="center"/>
          </w:tcPr>
          <w:p w14:paraId="478001EE" w14:textId="77777777" w:rsidR="00A74E78" w:rsidRPr="00A74E78" w:rsidRDefault="00A74E78" w:rsidP="00BA5B6F">
            <w:pPr>
              <w:rPr>
                <w:rFonts w:eastAsia="Calibri"/>
              </w:rPr>
            </w:pPr>
          </w:p>
          <w:p w14:paraId="14D6EB32" w14:textId="77777777" w:rsidR="00A74E78" w:rsidRPr="00A74E78" w:rsidRDefault="00A74E78" w:rsidP="00BA5B6F">
            <w:pPr>
              <w:rPr>
                <w:rFonts w:eastAsia="Calibri"/>
              </w:rPr>
            </w:pPr>
          </w:p>
        </w:tc>
        <w:tc>
          <w:tcPr>
            <w:tcW w:w="2343" w:type="dxa"/>
            <w:tcBorders>
              <w:top w:val="nil"/>
              <w:left w:val="single" w:sz="4" w:space="0" w:color="auto"/>
              <w:bottom w:val="single" w:sz="4" w:space="0" w:color="auto"/>
              <w:right w:val="single" w:sz="4" w:space="0" w:color="auto"/>
            </w:tcBorders>
            <w:vAlign w:val="center"/>
          </w:tcPr>
          <w:p w14:paraId="14098794" w14:textId="77777777" w:rsidR="00A74E78" w:rsidRPr="00A74E78" w:rsidRDefault="00A74E78" w:rsidP="00BA5B6F">
            <w:pPr>
              <w:rPr>
                <w:rFonts w:eastAsia="Calibri"/>
              </w:rPr>
            </w:pPr>
          </w:p>
        </w:tc>
        <w:tc>
          <w:tcPr>
            <w:tcW w:w="2273" w:type="dxa"/>
            <w:tcBorders>
              <w:top w:val="nil"/>
              <w:left w:val="single" w:sz="4" w:space="0" w:color="auto"/>
              <w:bottom w:val="single" w:sz="4" w:space="0" w:color="auto"/>
              <w:right w:val="single" w:sz="4" w:space="0" w:color="auto"/>
            </w:tcBorders>
            <w:vAlign w:val="center"/>
          </w:tcPr>
          <w:p w14:paraId="4CA2E4E6" w14:textId="77777777" w:rsidR="00A74E78" w:rsidRPr="00A74E78" w:rsidRDefault="00A74E78" w:rsidP="00BA5B6F">
            <w:pPr>
              <w:rPr>
                <w:rFonts w:eastAsia="Calibri"/>
              </w:rPr>
            </w:pPr>
          </w:p>
        </w:tc>
      </w:tr>
      <w:tr w:rsidR="00A74E78" w:rsidRPr="00A74E78" w14:paraId="297AE7EC" w14:textId="77777777" w:rsidTr="00BA5B6F">
        <w:trPr>
          <w:cantSplit/>
          <w:trHeight w:val="843"/>
        </w:trPr>
        <w:tc>
          <w:tcPr>
            <w:tcW w:w="3531" w:type="dxa"/>
            <w:tcBorders>
              <w:top w:val="single" w:sz="4" w:space="0" w:color="auto"/>
              <w:left w:val="single" w:sz="4" w:space="0" w:color="auto"/>
              <w:bottom w:val="single" w:sz="4" w:space="0" w:color="auto"/>
              <w:right w:val="single" w:sz="4" w:space="0" w:color="auto"/>
            </w:tcBorders>
            <w:vAlign w:val="center"/>
            <w:hideMark/>
          </w:tcPr>
          <w:p w14:paraId="0B774646" w14:textId="77777777" w:rsidR="00A74E78" w:rsidRPr="00A74E78" w:rsidRDefault="00A74E78" w:rsidP="00BA5B6F">
            <w:pPr>
              <w:rPr>
                <w:rFonts w:eastAsia="Calibri"/>
              </w:rPr>
            </w:pPr>
            <w:r w:rsidRPr="00A74E78">
              <w:rPr>
                <w:rFonts w:eastAsia="Calibri"/>
                <w:b/>
              </w:rPr>
              <w:t>Całkowity bilans roczny</w:t>
            </w:r>
            <w:r w:rsidRPr="00A74E78">
              <w:rPr>
                <w:rFonts w:eastAsia="Calibri"/>
              </w:rPr>
              <w:t xml:space="preserve"> </w:t>
            </w:r>
            <w:r w:rsidRPr="00A74E78">
              <w:rPr>
                <w:rFonts w:eastAsia="Calibri"/>
                <w:b/>
                <w:i/>
                <w:iCs/>
              </w:rPr>
              <w:t>(w tys. EUR)</w:t>
            </w:r>
          </w:p>
        </w:tc>
        <w:tc>
          <w:tcPr>
            <w:tcW w:w="2343" w:type="dxa"/>
            <w:tcBorders>
              <w:top w:val="single" w:sz="4" w:space="0" w:color="auto"/>
              <w:left w:val="single" w:sz="4" w:space="0" w:color="auto"/>
              <w:bottom w:val="single" w:sz="4" w:space="0" w:color="auto"/>
              <w:right w:val="single" w:sz="4" w:space="0" w:color="auto"/>
            </w:tcBorders>
            <w:vAlign w:val="center"/>
          </w:tcPr>
          <w:p w14:paraId="79CF94F0" w14:textId="77777777" w:rsidR="00A74E78" w:rsidRPr="00A74E78" w:rsidRDefault="00A74E78" w:rsidP="00BA5B6F">
            <w:pPr>
              <w:rPr>
                <w:rFonts w:eastAsia="Calibri"/>
              </w:rPr>
            </w:pPr>
          </w:p>
          <w:p w14:paraId="2B91AD28" w14:textId="77777777" w:rsidR="00A74E78" w:rsidRPr="00A74E78" w:rsidRDefault="00A74E78" w:rsidP="00BA5B6F">
            <w:pPr>
              <w:rPr>
                <w:rFonts w:eastAsia="Calibri"/>
              </w:rPr>
            </w:pPr>
          </w:p>
        </w:tc>
        <w:tc>
          <w:tcPr>
            <w:tcW w:w="2343" w:type="dxa"/>
            <w:tcBorders>
              <w:top w:val="single" w:sz="4" w:space="0" w:color="auto"/>
              <w:left w:val="single" w:sz="4" w:space="0" w:color="auto"/>
              <w:bottom w:val="single" w:sz="4" w:space="0" w:color="auto"/>
              <w:right w:val="single" w:sz="4" w:space="0" w:color="auto"/>
            </w:tcBorders>
            <w:vAlign w:val="center"/>
          </w:tcPr>
          <w:p w14:paraId="0EAC95A6" w14:textId="77777777" w:rsidR="00A74E78" w:rsidRPr="00A74E78" w:rsidRDefault="00A74E78" w:rsidP="00BA5B6F">
            <w:pPr>
              <w:rPr>
                <w:rFonts w:eastAsia="Calibri"/>
              </w:rPr>
            </w:pPr>
          </w:p>
        </w:tc>
        <w:tc>
          <w:tcPr>
            <w:tcW w:w="2273" w:type="dxa"/>
            <w:tcBorders>
              <w:top w:val="single" w:sz="4" w:space="0" w:color="auto"/>
              <w:left w:val="single" w:sz="4" w:space="0" w:color="auto"/>
              <w:bottom w:val="single" w:sz="4" w:space="0" w:color="auto"/>
              <w:right w:val="single" w:sz="4" w:space="0" w:color="auto"/>
            </w:tcBorders>
            <w:vAlign w:val="center"/>
          </w:tcPr>
          <w:p w14:paraId="0DF5CB0A" w14:textId="77777777" w:rsidR="00A74E78" w:rsidRPr="00A74E78" w:rsidRDefault="00A74E78" w:rsidP="00BA5B6F">
            <w:pPr>
              <w:rPr>
                <w:rFonts w:eastAsia="Calibri"/>
              </w:rPr>
            </w:pPr>
          </w:p>
        </w:tc>
      </w:tr>
    </w:tbl>
    <w:p w14:paraId="6B1FFF6E" w14:textId="77777777" w:rsidR="00A74E78" w:rsidRPr="00A74E78" w:rsidRDefault="00A74E78" w:rsidP="00A74E78">
      <w:pPr>
        <w:rPr>
          <w:rFonts w:eastAsia="Calibri"/>
          <w:sz w:val="16"/>
          <w:szCs w:val="16"/>
        </w:rPr>
      </w:pPr>
    </w:p>
    <w:p w14:paraId="45970FBA" w14:textId="77777777" w:rsidR="00A74E78" w:rsidRPr="00A74E78" w:rsidRDefault="00A74E78" w:rsidP="00A74E78">
      <w:pPr>
        <w:rPr>
          <w:rFonts w:eastAsia="Calibri"/>
          <w:b/>
          <w:sz w:val="16"/>
          <w:szCs w:val="16"/>
        </w:rPr>
      </w:pPr>
      <w:r w:rsidRPr="00A74E78">
        <w:rPr>
          <w:rFonts w:eastAsia="Calibri"/>
          <w:b/>
          <w:sz w:val="16"/>
          <w:szCs w:val="16"/>
        </w:rPr>
        <w:t>UWAGA: w przypadku przedsiębiorstw partnerskich/powiązanych dodatkowo należy dostarczyć dane finansowe oraz informacje o średniorocznym zatrudnieniu za ostatnie 3 lata obrotowe podmiotów pozostających w w/w relacjach z Wnioskodawcą (podpisane zgodnie z reprezentacją poszczególnych podmiotów).</w:t>
      </w:r>
    </w:p>
    <w:p w14:paraId="4F433AA5" w14:textId="77777777" w:rsidR="00A74E78" w:rsidRPr="00A74E78" w:rsidRDefault="00A74E78" w:rsidP="00A74E78">
      <w:pPr>
        <w:rPr>
          <w:rFonts w:eastAsia="Calibri"/>
          <w:sz w:val="16"/>
          <w:szCs w:val="16"/>
        </w:rPr>
      </w:pPr>
    </w:p>
    <w:p w14:paraId="612DB13E" w14:textId="77777777" w:rsidR="00A74E78" w:rsidRPr="00A74E78" w:rsidRDefault="00A74E78" w:rsidP="00A74E78">
      <w:pPr>
        <w:rPr>
          <w:rFonts w:eastAsia="Calibri"/>
          <w:sz w:val="22"/>
          <w:szCs w:val="22"/>
        </w:rPr>
      </w:pPr>
      <w:r w:rsidRPr="00A74E78">
        <w:rPr>
          <w:rFonts w:eastAsia="Calibri"/>
          <w:sz w:val="22"/>
          <w:szCs w:val="22"/>
        </w:rPr>
        <w:t>Oświadczam, że dane zawarte w niniejszym oświadczeniu są zgodne ze stanem faktycznym.</w:t>
      </w:r>
    </w:p>
    <w:p w14:paraId="30F5878B" w14:textId="77777777" w:rsidR="00A74E78" w:rsidRPr="00A74E78" w:rsidRDefault="00A74E78" w:rsidP="00A74E78">
      <w:pPr>
        <w:ind w:left="4956" w:firstLine="708"/>
        <w:rPr>
          <w:rFonts w:eastAsia="Calibri"/>
          <w:sz w:val="16"/>
          <w:szCs w:val="16"/>
        </w:rPr>
      </w:pPr>
      <w:r w:rsidRPr="00A74E78">
        <w:rPr>
          <w:rFonts w:eastAsia="Calibri"/>
          <w:sz w:val="16"/>
          <w:szCs w:val="16"/>
        </w:rPr>
        <w:t xml:space="preserve">                               </w:t>
      </w:r>
    </w:p>
    <w:p w14:paraId="565DA82D" w14:textId="77777777" w:rsidR="00A74E78" w:rsidRPr="00A74E78" w:rsidRDefault="00A74E78" w:rsidP="00A74E78">
      <w:pPr>
        <w:ind w:left="4956" w:firstLine="708"/>
        <w:rPr>
          <w:rFonts w:eastAsia="Calibri"/>
          <w:sz w:val="16"/>
          <w:szCs w:val="16"/>
        </w:rPr>
      </w:pPr>
      <w:r w:rsidRPr="00A74E78">
        <w:rPr>
          <w:rFonts w:eastAsia="Calibri"/>
          <w:sz w:val="16"/>
          <w:szCs w:val="16"/>
        </w:rPr>
        <w:t xml:space="preserve">               </w:t>
      </w:r>
    </w:p>
    <w:p w14:paraId="6209A787" w14:textId="77777777" w:rsidR="00A74E78" w:rsidRPr="00A74E78" w:rsidRDefault="00A74E78" w:rsidP="00A74E78">
      <w:pPr>
        <w:ind w:left="4956" w:firstLine="708"/>
        <w:rPr>
          <w:rFonts w:eastAsia="Calibri"/>
          <w:sz w:val="16"/>
          <w:szCs w:val="16"/>
        </w:rPr>
      </w:pPr>
      <w:r w:rsidRPr="00A74E78">
        <w:rPr>
          <w:rFonts w:eastAsia="Calibri"/>
          <w:sz w:val="16"/>
          <w:szCs w:val="16"/>
        </w:rPr>
        <w:t xml:space="preserve">               </w:t>
      </w:r>
    </w:p>
    <w:p w14:paraId="276CD670" w14:textId="77777777" w:rsidR="00A74E78" w:rsidRPr="00A74E78" w:rsidRDefault="00A74E78" w:rsidP="00A74E78">
      <w:pPr>
        <w:ind w:left="4956" w:firstLine="708"/>
        <w:rPr>
          <w:rFonts w:eastAsia="Calibri"/>
          <w:sz w:val="16"/>
          <w:szCs w:val="16"/>
        </w:rPr>
      </w:pPr>
    </w:p>
    <w:p w14:paraId="156B4BD9" w14:textId="77777777" w:rsidR="00A74E78" w:rsidRPr="00A74E78" w:rsidRDefault="00A74E78" w:rsidP="00A74E78">
      <w:pPr>
        <w:ind w:left="4956" w:firstLine="708"/>
        <w:rPr>
          <w:rFonts w:eastAsia="Calibri"/>
          <w:sz w:val="16"/>
          <w:szCs w:val="16"/>
        </w:rPr>
      </w:pPr>
    </w:p>
    <w:p w14:paraId="50499068" w14:textId="77777777" w:rsidR="00A74E78" w:rsidRPr="00A74E78" w:rsidRDefault="00A74E78" w:rsidP="00A74E78">
      <w:pPr>
        <w:ind w:left="4956" w:firstLine="708"/>
        <w:rPr>
          <w:rFonts w:eastAsia="Calibri"/>
          <w:sz w:val="16"/>
          <w:szCs w:val="16"/>
        </w:rPr>
      </w:pPr>
      <w:r w:rsidRPr="00A74E78">
        <w:rPr>
          <w:rFonts w:eastAsia="Calibri"/>
          <w:sz w:val="16"/>
          <w:szCs w:val="16"/>
        </w:rPr>
        <w:t xml:space="preserve">                ...............................................................</w:t>
      </w:r>
    </w:p>
    <w:p w14:paraId="3135D80C" w14:textId="77777777" w:rsidR="00A74E78" w:rsidRPr="00A74E78" w:rsidRDefault="00A74E78" w:rsidP="00A74E78">
      <w:pPr>
        <w:ind w:left="4536"/>
        <w:jc w:val="center"/>
        <w:rPr>
          <w:rFonts w:eastAsia="Calibri"/>
          <w:i/>
          <w:iCs/>
          <w:sz w:val="12"/>
          <w:szCs w:val="12"/>
        </w:rPr>
      </w:pPr>
      <w:r w:rsidRPr="00A74E78">
        <w:rPr>
          <w:rFonts w:eastAsia="Calibri"/>
          <w:i/>
          <w:iCs/>
          <w:sz w:val="12"/>
          <w:szCs w:val="12"/>
        </w:rPr>
        <w:t xml:space="preserve">              ( data, podpis i pieczątka osoby upoważnionej</w:t>
      </w:r>
    </w:p>
    <w:p w14:paraId="79AE1E45" w14:textId="77777777" w:rsidR="00A74E78" w:rsidRPr="00A74E78" w:rsidRDefault="00A74E78" w:rsidP="00A74E78">
      <w:pPr>
        <w:spacing w:after="120"/>
        <w:ind w:left="4820"/>
        <w:jc w:val="center"/>
        <w:rPr>
          <w:rFonts w:eastAsia="Calibri"/>
          <w:sz w:val="12"/>
          <w:szCs w:val="12"/>
        </w:rPr>
      </w:pPr>
      <w:r w:rsidRPr="00A74E78">
        <w:rPr>
          <w:rFonts w:eastAsia="Calibri"/>
          <w:i/>
          <w:iCs/>
          <w:sz w:val="12"/>
          <w:szCs w:val="12"/>
        </w:rPr>
        <w:t xml:space="preserve">               do reprezentowania Wnioskodawcy)</w:t>
      </w:r>
    </w:p>
    <w:sectPr w:rsidR="00A74E78" w:rsidRPr="00A74E78" w:rsidSect="005340E6">
      <w:headerReference w:type="default" r:id="rId8"/>
      <w:footerReference w:type="default" r:id="rId9"/>
      <w:pgSz w:w="11906" w:h="16838" w:code="9"/>
      <w:pgMar w:top="1702" w:right="851" w:bottom="426" w:left="851" w:header="0" w:footer="2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AE1F5A" w14:textId="77777777" w:rsidR="003A4910" w:rsidRDefault="003A4910" w:rsidP="00C71600">
      <w:r>
        <w:separator/>
      </w:r>
    </w:p>
  </w:endnote>
  <w:endnote w:type="continuationSeparator" w:id="0">
    <w:p w14:paraId="1C5BB024" w14:textId="77777777" w:rsidR="003A4910" w:rsidRDefault="003A4910" w:rsidP="00C71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Lucida Sans">
    <w:altName w:val="Lucida Sans Unicode"/>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G Times">
    <w:altName w:val="Times New Roman"/>
    <w:charset w:val="EE"/>
    <w:family w:val="roman"/>
    <w:pitch w:val="variable"/>
  </w:font>
  <w:font w:name="Liberation Serif">
    <w:altName w:val="Times New Roman"/>
    <w:charset w:val="EE"/>
    <w:family w:val="roman"/>
    <w:pitch w:val="variable"/>
  </w:font>
  <w:font w:name="font481">
    <w:altName w:val="Times New Roman"/>
    <w:charset w:val="EE"/>
    <w:family w:val="auto"/>
    <w:pitch w:val="variable"/>
  </w:font>
  <w:font w:name="NSimSun">
    <w:panose1 w:val="02010609030101010101"/>
    <w:charset w:val="86"/>
    <w:family w:val="modern"/>
    <w:pitch w:val="fixed"/>
    <w:sig w:usb0="0000028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D49F3" w14:textId="294E0588" w:rsidR="00695988" w:rsidRPr="00040105" w:rsidRDefault="00EE043E" w:rsidP="005340E6">
    <w:pPr>
      <w:pStyle w:val="Stopka"/>
      <w:jc w:val="right"/>
    </w:pPr>
    <w:r>
      <w:fldChar w:fldCharType="begin"/>
    </w:r>
    <w:r>
      <w:instrText>PAGE   \* MERGEFORMAT</w:instrText>
    </w:r>
    <w:r>
      <w:fldChar w:fldCharType="separate"/>
    </w:r>
    <w:r w:rsidR="00163C70">
      <w:rPr>
        <w:noProof/>
      </w:rPr>
      <w:t>1</w:t>
    </w:r>
    <w:r>
      <w:fldChar w:fldCharType="end"/>
    </w:r>
    <w:r w:rsidR="00A3410B" w:rsidRPr="00040105">
      <w:t>/</w:t>
    </w:r>
    <w:r w:rsidR="00E46EC8">
      <w:fldChar w:fldCharType="begin"/>
    </w:r>
    <w:r w:rsidR="00E46EC8" w:rsidRPr="00040105">
      <w:instrText xml:space="preserve"> NUMPAGES   \* MERGEFORMAT </w:instrText>
    </w:r>
    <w:r w:rsidR="00E46EC8">
      <w:fldChar w:fldCharType="separate"/>
    </w:r>
    <w:r w:rsidR="00163C70">
      <w:rPr>
        <w:noProof/>
      </w:rPr>
      <w:t>3</w:t>
    </w:r>
    <w:r w:rsidR="00E46EC8">
      <w:rPr>
        <w:noProof/>
      </w:rPr>
      <w:fldChar w:fldCharType="end"/>
    </w:r>
  </w:p>
  <w:p w14:paraId="68BEC880" w14:textId="0D3736C9" w:rsidR="002D6E5D" w:rsidRDefault="00EC03BD">
    <w:r>
      <w:rPr>
        <w:noProof/>
        <w:lang w:eastAsia="pl-PL"/>
      </w:rPr>
      <w:drawing>
        <wp:anchor distT="0" distB="0" distL="114300" distR="114300" simplePos="0" relativeHeight="251669504" behindDoc="1" locked="0" layoutInCell="1" allowOverlap="1" wp14:anchorId="71255FC4" wp14:editId="7C472FA0">
          <wp:simplePos x="0" y="0"/>
          <wp:positionH relativeFrom="column">
            <wp:posOffset>819785</wp:posOffset>
          </wp:positionH>
          <wp:positionV relativeFrom="paragraph">
            <wp:posOffset>62914</wp:posOffset>
          </wp:positionV>
          <wp:extent cx="2546016" cy="1798661"/>
          <wp:effectExtent l="0" t="0" r="0" b="5080"/>
          <wp:wrapNone/>
          <wp:docPr id="467" name="Obraz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6016" cy="17986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782A">
      <w:rPr>
        <w:noProof/>
        <w:lang w:eastAsia="pl-PL"/>
      </w:rPr>
      <mc:AlternateContent>
        <mc:Choice Requires="wps">
          <w:drawing>
            <wp:anchor distT="0" distB="0" distL="114300" distR="114300" simplePos="0" relativeHeight="251660288" behindDoc="0" locked="0" layoutInCell="1" allowOverlap="1" wp14:anchorId="1595C577" wp14:editId="3D819DF4">
              <wp:simplePos x="0" y="0"/>
              <wp:positionH relativeFrom="column">
                <wp:posOffset>-33020</wp:posOffset>
              </wp:positionH>
              <wp:positionV relativeFrom="paragraph">
                <wp:posOffset>83820</wp:posOffset>
              </wp:positionV>
              <wp:extent cx="6515100" cy="0"/>
              <wp:effectExtent l="0" t="0" r="0" b="0"/>
              <wp:wrapNone/>
              <wp:docPr id="17" name="Łącznik prosty 17"/>
              <wp:cNvGraphicFramePr/>
              <a:graphic xmlns:a="http://schemas.openxmlformats.org/drawingml/2006/main">
                <a:graphicData uri="http://schemas.microsoft.com/office/word/2010/wordprocessingShape">
                  <wps:wsp>
                    <wps:cNvCnPr/>
                    <wps:spPr>
                      <a:xfrm>
                        <a:off x="0" y="0"/>
                        <a:ext cx="6515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D174CE" id="Łącznik prosty 1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pt,6.6pt" to="510.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" strokecolor="black [3213]" strokeweight=".5pt">
              <v:stroke joinstyle="miter"/>
            </v:line>
          </w:pict>
        </mc:Fallback>
      </mc:AlternateContent>
    </w:r>
  </w:p>
  <w:p w14:paraId="72167E93" w14:textId="77777777" w:rsidR="00EC03BD" w:rsidRDefault="00EC03BD"/>
  <w:p w14:paraId="0C19C953" w14:textId="31D898E2" w:rsidR="002D6E5D" w:rsidRPr="004A4E7B" w:rsidRDefault="00EC03BD" w:rsidP="00EC03BD">
    <w:pPr>
      <w:jc w:val="center"/>
      <w:rPr>
        <w:b/>
        <w:bCs/>
        <w:sz w:val="20"/>
        <w:szCs w:val="20"/>
      </w:rPr>
    </w:pPr>
    <w:r w:rsidRPr="004A4E7B">
      <w:rPr>
        <w:b/>
        <w:bCs/>
        <w:sz w:val="20"/>
        <w:szCs w:val="20"/>
      </w:rPr>
      <w:t>Pożyczka Branżowa COVID–19</w:t>
    </w:r>
  </w:p>
  <w:p w14:paraId="1C614352" w14:textId="04C8AC09" w:rsidR="00EC03BD" w:rsidRDefault="007C38AE" w:rsidP="00EC03BD">
    <w:pPr>
      <w:jc w:val="center"/>
    </w:pPr>
    <w:r>
      <w:rPr>
        <w:noProof/>
        <w:lang w:eastAsia="pl-PL"/>
      </w:rPr>
      <w:drawing>
        <wp:anchor distT="0" distB="0" distL="114300" distR="114300" simplePos="0" relativeHeight="251673600" behindDoc="0" locked="0" layoutInCell="1" allowOverlap="1" wp14:anchorId="186EC54F" wp14:editId="67C623AC">
          <wp:simplePos x="0" y="0"/>
          <wp:positionH relativeFrom="margin">
            <wp:align>left</wp:align>
          </wp:positionH>
          <wp:positionV relativeFrom="paragraph">
            <wp:posOffset>78740</wp:posOffset>
          </wp:positionV>
          <wp:extent cx="762000" cy="762000"/>
          <wp:effectExtent l="0" t="0" r="0" b="0"/>
          <wp:wrapNone/>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72576" behindDoc="0" locked="0" layoutInCell="1" allowOverlap="1" wp14:anchorId="7E75038A" wp14:editId="1F694F9E">
          <wp:simplePos x="0" y="0"/>
          <wp:positionH relativeFrom="column">
            <wp:posOffset>5443220</wp:posOffset>
          </wp:positionH>
          <wp:positionV relativeFrom="paragraph">
            <wp:posOffset>99060</wp:posOffset>
          </wp:positionV>
          <wp:extent cx="795020" cy="781685"/>
          <wp:effectExtent l="0" t="0" r="5080" b="0"/>
          <wp:wrapNone/>
          <wp:docPr id="469" name="Obraz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5020" cy="781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116CB" w14:textId="51126FA7" w:rsidR="00342F71" w:rsidRDefault="00342F71" w:rsidP="002D6E5D">
    <w:pPr>
      <w:pStyle w:val="Stopka"/>
      <w:rPr>
        <w:sz w:val="15"/>
        <w:szCs w:val="15"/>
      </w:rPr>
    </w:pPr>
    <w:r>
      <w:rPr>
        <w:sz w:val="15"/>
        <w:szCs w:val="15"/>
      </w:rPr>
      <w:t xml:space="preserve"> </w:t>
    </w:r>
    <w:r>
      <w:rPr>
        <w:sz w:val="15"/>
        <w:szCs w:val="15"/>
      </w:rPr>
      <w:tab/>
    </w:r>
  </w:p>
  <w:p w14:paraId="54E1DD67" w14:textId="00FBC198" w:rsidR="00342F71" w:rsidRDefault="00A409EB" w:rsidP="002D6E5D">
    <w:pPr>
      <w:pStyle w:val="Stopka"/>
      <w:rPr>
        <w:sz w:val="15"/>
        <w:szCs w:val="15"/>
      </w:rPr>
    </w:pPr>
    <w:r w:rsidRPr="002D6E5D">
      <w:rPr>
        <w:noProof/>
        <w:lang w:eastAsia="pl-PL"/>
      </w:rPr>
      <w:drawing>
        <wp:anchor distT="0" distB="0" distL="114300" distR="114300" simplePos="0" relativeHeight="251667456" behindDoc="1" locked="0" layoutInCell="1" allowOverlap="1" wp14:anchorId="40B7C4A4" wp14:editId="4428E9BE">
          <wp:simplePos x="0" y="0"/>
          <wp:positionH relativeFrom="column">
            <wp:posOffset>3295345</wp:posOffset>
          </wp:positionH>
          <wp:positionV relativeFrom="paragraph">
            <wp:posOffset>14697</wp:posOffset>
          </wp:positionV>
          <wp:extent cx="1901369" cy="540226"/>
          <wp:effectExtent l="0" t="0" r="0" b="0"/>
          <wp:wrapNone/>
          <wp:docPr id="470" name="Obraz 470" descr="Obraz zawierający znak, czerwony, siedzi, zega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rr.tif"/>
                  <pic:cNvPicPr/>
                </pic:nvPicPr>
                <pic:blipFill>
                  <a:blip r:embed="rId4">
                    <a:extLst>
                      <a:ext uri="{28A0092B-C50C-407E-A947-70E740481C1C}">
                        <a14:useLocalDpi xmlns:a14="http://schemas.microsoft.com/office/drawing/2010/main" val="0"/>
                      </a:ext>
                    </a:extLst>
                  </a:blip>
                  <a:stretch>
                    <a:fillRect/>
                  </a:stretch>
                </pic:blipFill>
                <pic:spPr>
                  <a:xfrm>
                    <a:off x="0" y="0"/>
                    <a:ext cx="1908731" cy="542318"/>
                  </a:xfrm>
                  <a:prstGeom prst="rect">
                    <a:avLst/>
                  </a:prstGeom>
                </pic:spPr>
              </pic:pic>
            </a:graphicData>
          </a:graphic>
          <wp14:sizeRelH relativeFrom="page">
            <wp14:pctWidth>0</wp14:pctWidth>
          </wp14:sizeRelH>
          <wp14:sizeRelV relativeFrom="page">
            <wp14:pctHeight>0</wp14:pctHeight>
          </wp14:sizeRelV>
        </wp:anchor>
      </w:drawing>
    </w:r>
  </w:p>
  <w:p w14:paraId="6E7A46F2" w14:textId="4833A989" w:rsidR="002D6E5D" w:rsidRDefault="00342F71" w:rsidP="002D6E5D">
    <w:pPr>
      <w:pStyle w:val="Stopka"/>
      <w:rPr>
        <w:sz w:val="15"/>
        <w:szCs w:val="15"/>
      </w:rPr>
    </w:pPr>
    <w:r>
      <w:rPr>
        <w:sz w:val="15"/>
        <w:szCs w:val="15"/>
      </w:rPr>
      <w:tab/>
    </w:r>
    <w:r w:rsidR="002D6E5D">
      <w:rPr>
        <w:sz w:val="15"/>
        <w:szCs w:val="15"/>
      </w:rPr>
      <w:br/>
    </w:r>
  </w:p>
  <w:p w14:paraId="096A9E79" w14:textId="78C5617D" w:rsidR="002D6E5D" w:rsidRDefault="002D6E5D" w:rsidP="002D6E5D">
    <w:pPr>
      <w:pStyle w:val="Stopka"/>
      <w:rPr>
        <w:sz w:val="15"/>
        <w:szCs w:val="15"/>
      </w:rPr>
    </w:pPr>
  </w:p>
  <w:p w14:paraId="116908BA" w14:textId="77777777" w:rsidR="00CC782A" w:rsidRDefault="00CC782A" w:rsidP="002D6E5D">
    <w:pPr>
      <w:pStyle w:val="Stopka"/>
      <w:rPr>
        <w:sz w:val="15"/>
        <w:szCs w:val="15"/>
      </w:rPr>
    </w:pPr>
  </w:p>
  <w:p w14:paraId="0CDC9232" w14:textId="77777777" w:rsidR="00F16507" w:rsidRDefault="00F1650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062BEE" w14:textId="77777777" w:rsidR="003A4910" w:rsidRDefault="003A4910" w:rsidP="00C71600">
      <w:r>
        <w:separator/>
      </w:r>
    </w:p>
  </w:footnote>
  <w:footnote w:type="continuationSeparator" w:id="0">
    <w:p w14:paraId="173588B5" w14:textId="77777777" w:rsidR="003A4910" w:rsidRDefault="003A4910" w:rsidP="00C71600">
      <w:r>
        <w:continuationSeparator/>
      </w:r>
    </w:p>
  </w:footnote>
  <w:footnote w:id="1">
    <w:p w14:paraId="27CC3C12" w14:textId="77777777" w:rsidR="00A74E78" w:rsidRPr="00BC2ED6" w:rsidRDefault="00A74E78" w:rsidP="00A74E78">
      <w:pPr>
        <w:pStyle w:val="Tekstprzypisudolnego"/>
        <w:spacing w:after="120"/>
        <w:jc w:val="both"/>
        <w:rPr>
          <w:rFonts w:asciiTheme="minorHAnsi" w:hAnsiTheme="minorHAnsi"/>
          <w:sz w:val="16"/>
          <w:szCs w:val="16"/>
        </w:rPr>
      </w:pPr>
      <w:r w:rsidRPr="00BC2ED6">
        <w:rPr>
          <w:rStyle w:val="Odwoanieprzypisudolnego"/>
          <w:rFonts w:asciiTheme="minorHAnsi" w:hAnsiTheme="minorHAnsi"/>
          <w:sz w:val="16"/>
          <w:szCs w:val="16"/>
        </w:rPr>
        <w:footnoteRef/>
      </w:r>
      <w:r w:rsidRPr="00BC2ED6">
        <w:rPr>
          <w:rFonts w:asciiTheme="minorHAnsi" w:hAnsiTheme="minorHAnsi"/>
          <w:sz w:val="16"/>
          <w:szCs w:val="16"/>
        </w:rPr>
        <w:t xml:space="preserve"> Na kategorię mikroprzedsiębiorstw oraz małych i średnich przedsiębiorstw (MŚP) składają się przedsiębiorstwa, które zatrudniają mniej niż 250 pracowników i których roczny obrót nie przekracza 50 milionów EUR lub całkowity bilans roczny nie przekracza 43 milionów EUR.</w:t>
      </w:r>
    </w:p>
    <w:p w14:paraId="612953E1" w14:textId="77777777" w:rsidR="00A74E78" w:rsidRPr="00BC2ED6" w:rsidRDefault="00A74E78" w:rsidP="00A74E78">
      <w:pPr>
        <w:pStyle w:val="Tekstprzypisudolnego"/>
        <w:spacing w:after="120"/>
        <w:jc w:val="both"/>
        <w:rPr>
          <w:rFonts w:asciiTheme="minorHAnsi" w:hAnsiTheme="minorHAnsi"/>
          <w:sz w:val="16"/>
          <w:szCs w:val="16"/>
        </w:rPr>
      </w:pPr>
      <w:r w:rsidRPr="00BC2ED6">
        <w:rPr>
          <w:rFonts w:asciiTheme="minorHAnsi" w:hAnsiTheme="minorHAnsi"/>
          <w:sz w:val="16"/>
          <w:szCs w:val="16"/>
        </w:rPr>
        <w:t>W kategorii MŚP przedsiębiorstwo małe definiuje się, jako przedsiębiorstwo zatrudniające mniej niż 50 pracowników i którego roczny obrót lub całkowity bilans roczny nie przekracza 10 milionów EUR.</w:t>
      </w:r>
    </w:p>
    <w:p w14:paraId="0983DAAC" w14:textId="77777777" w:rsidR="00A74E78" w:rsidRPr="00BC2ED6" w:rsidRDefault="00A74E78" w:rsidP="00A74E78">
      <w:pPr>
        <w:pStyle w:val="Tekstprzypisudolnego"/>
        <w:spacing w:after="120"/>
        <w:jc w:val="both"/>
        <w:rPr>
          <w:rFonts w:asciiTheme="minorHAnsi" w:hAnsiTheme="minorHAnsi"/>
          <w:sz w:val="16"/>
          <w:szCs w:val="16"/>
        </w:rPr>
      </w:pPr>
      <w:r w:rsidRPr="00BC2ED6">
        <w:rPr>
          <w:rFonts w:asciiTheme="minorHAnsi" w:hAnsiTheme="minorHAnsi"/>
          <w:sz w:val="16"/>
          <w:szCs w:val="16"/>
        </w:rPr>
        <w:t>W kategorii MŚP mikroprzedsiębiorstwo definiuje się, jako przedsiębiorstwo zatrudniające mniej niż 10 pracowników i którego roczny obrót lub całkowity bilans roczny nie przekracza 2 milionów EUR.</w:t>
      </w:r>
    </w:p>
    <w:p w14:paraId="2268BC99" w14:textId="77777777" w:rsidR="00A74E78" w:rsidRPr="00BC2ED6" w:rsidRDefault="00A74E78" w:rsidP="00A74E78">
      <w:pPr>
        <w:pStyle w:val="Tekstprzypisudolnego"/>
        <w:spacing w:after="120"/>
        <w:jc w:val="both"/>
        <w:rPr>
          <w:rFonts w:asciiTheme="minorHAnsi" w:hAnsiTheme="minorHAnsi"/>
          <w:sz w:val="16"/>
          <w:szCs w:val="16"/>
        </w:rPr>
      </w:pPr>
      <w:r w:rsidRPr="00BC2ED6">
        <w:rPr>
          <w:rFonts w:asciiTheme="minorHAnsi" w:hAnsiTheme="minorHAnsi"/>
          <w:sz w:val="16"/>
          <w:szCs w:val="16"/>
        </w:rPr>
        <w:t>Wyrażone w EUR wielkości, o których mowa powyżej, przelicza się na złote według średniego kursu ogłaszanego przez Narodowy Bank Polski w ostatnim dniu roku obrotowego wybranego do określenia statusu przedsiębiorstwa.</w:t>
      </w:r>
    </w:p>
    <w:p w14:paraId="2717F155" w14:textId="77777777" w:rsidR="00A74E78" w:rsidRPr="00BC2ED6" w:rsidRDefault="00A74E78" w:rsidP="00A74E78">
      <w:pPr>
        <w:pStyle w:val="Tekstprzypisudolnego"/>
        <w:spacing w:after="120"/>
        <w:jc w:val="both"/>
        <w:rPr>
          <w:rFonts w:asciiTheme="minorHAnsi" w:hAnsiTheme="minorHAnsi"/>
          <w:sz w:val="16"/>
          <w:szCs w:val="16"/>
        </w:rPr>
      </w:pPr>
      <w:r w:rsidRPr="00BC2ED6">
        <w:rPr>
          <w:rFonts w:asciiTheme="minorHAnsi" w:hAnsiTheme="minorHAnsi"/>
          <w:sz w:val="16"/>
          <w:szCs w:val="16"/>
        </w:rPr>
        <w:t>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następujących po sobie okresów obrachunkowych.</w:t>
      </w:r>
    </w:p>
    <w:p w14:paraId="5C9202C0" w14:textId="77777777" w:rsidR="00A74E78" w:rsidRPr="00BC2ED6" w:rsidRDefault="00A74E78" w:rsidP="00A74E78">
      <w:pPr>
        <w:pStyle w:val="Tekstprzypisudolnego"/>
        <w:tabs>
          <w:tab w:val="left" w:pos="10490"/>
        </w:tabs>
        <w:spacing w:after="120"/>
        <w:jc w:val="both"/>
        <w:rPr>
          <w:rFonts w:asciiTheme="minorHAnsi" w:hAnsiTheme="minorHAnsi"/>
          <w:sz w:val="16"/>
          <w:szCs w:val="16"/>
        </w:rPr>
      </w:pPr>
      <w:r w:rsidRPr="00BC2ED6">
        <w:rPr>
          <w:rFonts w:asciiTheme="minorHAnsi" w:hAnsiTheme="minorHAnsi"/>
          <w:sz w:val="16"/>
          <w:szCs w:val="16"/>
        </w:rPr>
        <w:t>Powyższa zasada nie dotyczy sytuacji, gdy przedsiębiorstwo mające status MŚP zostanie przejęte przez przedsiębiorstwo duże, utraci swój status z dniem przejęcia, a okres dwóch lat obrachunkowych przewidzianych na taką zmianę nie będzie miał w tej sytuacji zastosowania. Mechanizm ten działa również w przypadku sytuacji odwrotnej, tj. np. sprzedaży udziałów przez podmiot dominujący i zakończenia powiązań pomiędzy przedsiębiorstwami – w takim przypadku przedsiębiorstwo będzie mogło uzyskać/odzyskać status przedsiębiorstwa MŚP o ile dane tego przedsiębiorstwa mieszczą się w progach określonych dla danej kategorii przedsiębiorstwa.</w:t>
      </w:r>
    </w:p>
    <w:p w14:paraId="6880546B" w14:textId="77777777" w:rsidR="00A74E78" w:rsidRPr="00BC2ED6" w:rsidRDefault="00A74E78" w:rsidP="00A74E78">
      <w:pPr>
        <w:pStyle w:val="Tekstprzypisudolnego"/>
        <w:spacing w:after="120"/>
        <w:jc w:val="both"/>
        <w:rPr>
          <w:rFonts w:asciiTheme="minorHAnsi" w:hAnsiTheme="minorHAnsi"/>
          <w:sz w:val="16"/>
          <w:szCs w:val="16"/>
        </w:rPr>
      </w:pPr>
      <w:r w:rsidRPr="00BC2ED6">
        <w:rPr>
          <w:rFonts w:asciiTheme="minorHAnsi" w:hAnsiTheme="minorHAnsi"/>
          <w:sz w:val="16"/>
          <w:szCs w:val="16"/>
        </w:rPr>
        <w:t>W przypadku nowoutworzonych przedsiębiorstw, których księgi rachunkowe jeszcze nie zostały zamknięte dane, które mają zastosowanie pochodzą z oceny dokonanej w dobrej wierze, zgodnie z zasadami najlepszej praktyki w trakcie roku obrachunkowego.</w:t>
      </w:r>
    </w:p>
    <w:p w14:paraId="1E337074" w14:textId="77777777" w:rsidR="00A74E78" w:rsidRPr="00BC2ED6" w:rsidRDefault="00A74E78" w:rsidP="00A74E78">
      <w:pPr>
        <w:pStyle w:val="Tekstprzypisudolnego"/>
        <w:jc w:val="both"/>
        <w:rPr>
          <w:rFonts w:asciiTheme="minorHAnsi" w:hAnsiTheme="minorHAnsi"/>
          <w:sz w:val="16"/>
          <w:szCs w:val="16"/>
        </w:rPr>
      </w:pPr>
      <w:r w:rsidRPr="00BC2ED6">
        <w:rPr>
          <w:rFonts w:asciiTheme="minorHAnsi" w:hAnsiTheme="minorHAnsi"/>
          <w:sz w:val="16"/>
          <w:szCs w:val="16"/>
        </w:rPr>
        <w:t>Przedsiębiorstwo nie może być uznane za małe lub średnie przedsiębiorstwo, jeżeli 25% lub więcej jego kapitału lub głosów jest kontrolowane bezpośrednio lub pośrednio, łącznie lub indywidualnie, przez jeden lub kilka podmiotów publicznych.</w:t>
      </w:r>
    </w:p>
  </w:footnote>
  <w:footnote w:id="2">
    <w:p w14:paraId="366DD4FA" w14:textId="77777777" w:rsidR="00A74E78" w:rsidRPr="00C1082B" w:rsidRDefault="00A74E78" w:rsidP="00A74E78">
      <w:pPr>
        <w:pStyle w:val="Tekstprzypisudolnego"/>
        <w:spacing w:after="120"/>
        <w:jc w:val="both"/>
        <w:rPr>
          <w:rFonts w:asciiTheme="minorHAnsi" w:hAnsiTheme="minorHAnsi"/>
          <w:sz w:val="16"/>
          <w:szCs w:val="16"/>
        </w:rPr>
      </w:pPr>
      <w:r w:rsidRPr="00C1082B">
        <w:rPr>
          <w:rStyle w:val="Odwoanieprzypisudolnego"/>
          <w:rFonts w:asciiTheme="minorHAnsi" w:hAnsiTheme="minorHAnsi"/>
          <w:sz w:val="16"/>
          <w:szCs w:val="16"/>
        </w:rPr>
        <w:footnoteRef/>
      </w:r>
      <w:r w:rsidRPr="00C1082B">
        <w:rPr>
          <w:rFonts w:asciiTheme="minorHAnsi" w:hAnsiTheme="minorHAnsi"/>
          <w:sz w:val="16"/>
          <w:szCs w:val="16"/>
        </w:rPr>
        <w:t xml:space="preserve"> Liczba zatrudnionych osób odpowiada liczbie „rocznych jednostek roboczych” (RJR), to jest liczbie pracowników zatrudnionych na pełnych etatach w obrębie danego przedsiębiorstwa lub w jego imieniu w ciągu całego roku, który jest brany pod uwagę. Praca osób, które nie przepracowały pełnego roku, które pracowały w niepełnym wymiarze godzin lub pracowników sezonowych jest obliczana, jako część ułamkowa RJR. </w:t>
      </w:r>
    </w:p>
    <w:p w14:paraId="2E90558F" w14:textId="77777777" w:rsidR="00A74E78" w:rsidRPr="00C1082B" w:rsidRDefault="00A74E78" w:rsidP="00A74E78">
      <w:pPr>
        <w:pStyle w:val="Tekstprzypisudolnego"/>
        <w:jc w:val="both"/>
        <w:rPr>
          <w:rFonts w:asciiTheme="minorHAnsi" w:hAnsiTheme="minorHAnsi"/>
          <w:sz w:val="16"/>
          <w:szCs w:val="16"/>
        </w:rPr>
      </w:pPr>
      <w:r w:rsidRPr="00C1082B">
        <w:rPr>
          <w:rFonts w:asciiTheme="minorHAnsi" w:hAnsiTheme="minorHAnsi"/>
          <w:sz w:val="16"/>
          <w:szCs w:val="16"/>
        </w:rPr>
        <w:t>Do osób zatrudnionych zalicza się:</w:t>
      </w:r>
    </w:p>
    <w:p w14:paraId="722F2783" w14:textId="77777777" w:rsidR="00A74E78" w:rsidRPr="00C1082B" w:rsidRDefault="00A74E78" w:rsidP="00A74E78">
      <w:pPr>
        <w:pStyle w:val="Tekstprzypisudolnego"/>
        <w:numPr>
          <w:ilvl w:val="0"/>
          <w:numId w:val="35"/>
        </w:numPr>
        <w:tabs>
          <w:tab w:val="left" w:pos="142"/>
          <w:tab w:val="left" w:pos="284"/>
        </w:tabs>
        <w:suppressAutoHyphens w:val="0"/>
        <w:ind w:hanging="720"/>
        <w:jc w:val="both"/>
        <w:rPr>
          <w:rFonts w:asciiTheme="minorHAnsi" w:hAnsiTheme="minorHAnsi"/>
          <w:sz w:val="16"/>
          <w:szCs w:val="16"/>
        </w:rPr>
      </w:pPr>
      <w:r>
        <w:rPr>
          <w:rFonts w:asciiTheme="minorHAnsi" w:hAnsiTheme="minorHAnsi"/>
          <w:sz w:val="16"/>
          <w:szCs w:val="16"/>
        </w:rPr>
        <w:t xml:space="preserve">    </w:t>
      </w:r>
      <w:r w:rsidRPr="00C1082B">
        <w:rPr>
          <w:rFonts w:asciiTheme="minorHAnsi" w:hAnsiTheme="minorHAnsi"/>
          <w:sz w:val="16"/>
          <w:szCs w:val="16"/>
        </w:rPr>
        <w:t>pracowników,</w:t>
      </w:r>
    </w:p>
    <w:p w14:paraId="160BC142" w14:textId="77777777" w:rsidR="00A74E78" w:rsidRPr="00C1082B" w:rsidRDefault="00A74E78" w:rsidP="00A74E78">
      <w:pPr>
        <w:pStyle w:val="Tekstprzypisudolnego"/>
        <w:numPr>
          <w:ilvl w:val="0"/>
          <w:numId w:val="35"/>
        </w:numPr>
        <w:tabs>
          <w:tab w:val="left" w:pos="142"/>
          <w:tab w:val="left" w:pos="284"/>
        </w:tabs>
        <w:suppressAutoHyphens w:val="0"/>
        <w:ind w:hanging="720"/>
        <w:jc w:val="both"/>
        <w:rPr>
          <w:rFonts w:asciiTheme="minorHAnsi" w:hAnsiTheme="minorHAnsi"/>
          <w:sz w:val="16"/>
          <w:szCs w:val="16"/>
        </w:rPr>
      </w:pPr>
      <w:r>
        <w:rPr>
          <w:rFonts w:asciiTheme="minorHAnsi" w:hAnsiTheme="minorHAnsi"/>
          <w:sz w:val="16"/>
          <w:szCs w:val="16"/>
        </w:rPr>
        <w:t xml:space="preserve">    </w:t>
      </w:r>
      <w:r w:rsidRPr="00C1082B">
        <w:rPr>
          <w:rFonts w:asciiTheme="minorHAnsi" w:hAnsiTheme="minorHAnsi"/>
          <w:sz w:val="16"/>
          <w:szCs w:val="16"/>
        </w:rPr>
        <w:t>osoby pracujące dla przedsiębiorstwa, podlegające mu i uważane za pracowników na mocy przepisów prawa krajowego,</w:t>
      </w:r>
    </w:p>
    <w:p w14:paraId="5C01AD68" w14:textId="77777777" w:rsidR="00A74E78" w:rsidRPr="00C1082B" w:rsidRDefault="00A74E78" w:rsidP="00A74E78">
      <w:pPr>
        <w:pStyle w:val="Tekstprzypisudolnego"/>
        <w:numPr>
          <w:ilvl w:val="0"/>
          <w:numId w:val="35"/>
        </w:numPr>
        <w:tabs>
          <w:tab w:val="left" w:pos="284"/>
        </w:tabs>
        <w:suppressAutoHyphens w:val="0"/>
        <w:ind w:hanging="720"/>
        <w:jc w:val="both"/>
        <w:rPr>
          <w:rFonts w:asciiTheme="minorHAnsi" w:hAnsiTheme="minorHAnsi"/>
          <w:sz w:val="16"/>
          <w:szCs w:val="16"/>
        </w:rPr>
      </w:pPr>
      <w:r w:rsidRPr="00C1082B">
        <w:rPr>
          <w:rFonts w:asciiTheme="minorHAnsi" w:hAnsiTheme="minorHAnsi"/>
          <w:sz w:val="16"/>
          <w:szCs w:val="16"/>
        </w:rPr>
        <w:t>właścicieli – kierowników,</w:t>
      </w:r>
    </w:p>
    <w:p w14:paraId="476663F8" w14:textId="77777777" w:rsidR="00A74E78" w:rsidRPr="00C1082B" w:rsidRDefault="00A74E78" w:rsidP="00A74E78">
      <w:pPr>
        <w:pStyle w:val="Tekstprzypisudolnego"/>
        <w:numPr>
          <w:ilvl w:val="0"/>
          <w:numId w:val="35"/>
        </w:numPr>
        <w:tabs>
          <w:tab w:val="left" w:pos="142"/>
          <w:tab w:val="left" w:pos="284"/>
        </w:tabs>
        <w:suppressAutoHyphens w:val="0"/>
        <w:spacing w:after="120"/>
        <w:ind w:hanging="720"/>
        <w:jc w:val="both"/>
        <w:rPr>
          <w:rFonts w:asciiTheme="minorHAnsi" w:hAnsiTheme="minorHAnsi"/>
          <w:sz w:val="16"/>
          <w:szCs w:val="16"/>
        </w:rPr>
      </w:pPr>
      <w:r>
        <w:rPr>
          <w:rFonts w:asciiTheme="minorHAnsi" w:hAnsiTheme="minorHAnsi"/>
          <w:sz w:val="16"/>
          <w:szCs w:val="16"/>
        </w:rPr>
        <w:t xml:space="preserve">    </w:t>
      </w:r>
      <w:r w:rsidRPr="00C1082B">
        <w:rPr>
          <w:rFonts w:asciiTheme="minorHAnsi" w:hAnsiTheme="minorHAnsi"/>
          <w:sz w:val="16"/>
          <w:szCs w:val="16"/>
        </w:rPr>
        <w:t>partnerów prowadzących regularną działalność w przedsiębiorstwie i czerpiących z niego korzyści finansowe.</w:t>
      </w:r>
    </w:p>
    <w:p w14:paraId="3E15FE3B" w14:textId="77777777" w:rsidR="00A74E78" w:rsidRPr="00C1082B" w:rsidRDefault="00A74E78" w:rsidP="00A74E78">
      <w:pPr>
        <w:pStyle w:val="Tekstprzypisudolnego"/>
        <w:spacing w:after="120"/>
        <w:jc w:val="both"/>
        <w:rPr>
          <w:rFonts w:asciiTheme="minorHAnsi" w:hAnsiTheme="minorHAnsi"/>
          <w:sz w:val="16"/>
          <w:szCs w:val="16"/>
        </w:rPr>
      </w:pPr>
      <w:r w:rsidRPr="00C1082B">
        <w:rPr>
          <w:rFonts w:asciiTheme="minorHAnsi" w:hAnsiTheme="minorHAnsi"/>
          <w:sz w:val="16"/>
          <w:szCs w:val="16"/>
        </w:rPr>
        <w:t>Praktykanci lub studenci odbywający szkolenie zawodowe na podstawie umowy o praktykę lub szkoleniu zawodowym nie są zaliczani do osób zatrudnionych. Nie wlicza się również pracowników przebywających na urlopie macierzyńskim ani wychowawczym.</w:t>
      </w:r>
    </w:p>
  </w:footnote>
  <w:footnote w:id="3">
    <w:p w14:paraId="6CC6EECE" w14:textId="77777777" w:rsidR="00A74E78" w:rsidRPr="00C1082B" w:rsidRDefault="00A74E78" w:rsidP="00A74E78">
      <w:pPr>
        <w:pStyle w:val="Tekstprzypisudolnego"/>
        <w:jc w:val="both"/>
        <w:rPr>
          <w:rFonts w:asciiTheme="minorHAnsi" w:hAnsiTheme="minorHAnsi"/>
          <w:sz w:val="16"/>
          <w:szCs w:val="16"/>
        </w:rPr>
      </w:pPr>
      <w:r w:rsidRPr="00C1082B">
        <w:rPr>
          <w:rStyle w:val="Odwoanieprzypisudolnego"/>
          <w:rFonts w:asciiTheme="minorHAnsi" w:hAnsiTheme="minorHAnsi"/>
          <w:sz w:val="16"/>
          <w:szCs w:val="16"/>
        </w:rPr>
        <w:footnoteRef/>
      </w:r>
      <w:r w:rsidRPr="00C1082B">
        <w:rPr>
          <w:rFonts w:asciiTheme="minorHAnsi" w:hAnsiTheme="minorHAnsi"/>
          <w:sz w:val="16"/>
          <w:szCs w:val="16"/>
        </w:rPr>
        <w:t xml:space="preserve"> W rozumieniu przepisów IV Dyrektywy Rady z dnia 25 lipca 1978 r. wydanej na podstawie art. 54 ust. 3 lit. g) Traktatu, w sprawie nowych sprawozdań finansowych niektórych rodzajów spółek (78/660/EWC).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3A0CF" w14:textId="5C3FA512" w:rsidR="009C0D0D" w:rsidRDefault="00711E1D" w:rsidP="009C0D0D">
    <w:pPr>
      <w:jc w:val="left"/>
      <w:rPr>
        <w:rFonts w:ascii="Times New Roman" w:eastAsia="Times New Roman" w:hAnsi="Times New Roman" w:cs="Times New Roman"/>
        <w:color w:val="auto"/>
        <w:sz w:val="24"/>
        <w:szCs w:val="24"/>
        <w:lang w:eastAsia="pl-PL"/>
      </w:rPr>
    </w:pPr>
    <w:r>
      <w:rPr>
        <w:noProof/>
        <w:lang w:eastAsia="pl-PL"/>
      </w:rPr>
      <w:drawing>
        <wp:anchor distT="0" distB="0" distL="114300" distR="114300" simplePos="0" relativeHeight="251670528" behindDoc="1" locked="0" layoutInCell="1" allowOverlap="1" wp14:anchorId="7C03971F" wp14:editId="14936775">
          <wp:simplePos x="0" y="0"/>
          <wp:positionH relativeFrom="margin">
            <wp:posOffset>-178435</wp:posOffset>
          </wp:positionH>
          <wp:positionV relativeFrom="paragraph">
            <wp:posOffset>203390</wp:posOffset>
          </wp:positionV>
          <wp:extent cx="3209290" cy="897890"/>
          <wp:effectExtent l="0" t="0" r="0" b="0"/>
          <wp:wrapNone/>
          <wp:docPr id="465" name="Obraz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9290" cy="897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D781C3" w14:textId="42589B03" w:rsidR="009C0D0D" w:rsidRPr="001D5580" w:rsidRDefault="00711E1D" w:rsidP="00E56A86">
    <w:pPr>
      <w:jc w:val="right"/>
      <w:rPr>
        <w:rFonts w:ascii="Times New Roman" w:eastAsia="Times New Roman" w:hAnsi="Times New Roman" w:cs="Times New Roman"/>
        <w:color w:val="auto"/>
        <w:sz w:val="24"/>
        <w:szCs w:val="24"/>
        <w:lang w:eastAsia="pl-PL"/>
      </w:rPr>
    </w:pPr>
    <w:r>
      <w:rPr>
        <w:noProof/>
        <w:lang w:eastAsia="pl-PL"/>
      </w:rPr>
      <w:drawing>
        <wp:anchor distT="0" distB="0" distL="114300" distR="114300" simplePos="0" relativeHeight="251671552" behindDoc="0" locked="0" layoutInCell="1" allowOverlap="1" wp14:anchorId="3A152A67" wp14:editId="02DFE812">
          <wp:simplePos x="0" y="0"/>
          <wp:positionH relativeFrom="margin">
            <wp:posOffset>3897972</wp:posOffset>
          </wp:positionH>
          <wp:positionV relativeFrom="paragraph">
            <wp:posOffset>149070</wp:posOffset>
          </wp:positionV>
          <wp:extent cx="2587054" cy="634560"/>
          <wp:effectExtent l="0" t="0" r="3810" b="635"/>
          <wp:wrapNone/>
          <wp:docPr id="466" name="Obraz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587054" cy="63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4934" w:rsidRPr="001D5580">
      <w:rPr>
        <w:rFonts w:ascii="Times New Roman" w:eastAsia="Times New Roman" w:hAnsi="Times New Roman" w:cs="Times New Roman"/>
        <w:color w:val="auto"/>
        <w:sz w:val="24"/>
        <w:szCs w:val="24"/>
        <w:lang w:eastAsia="pl-PL"/>
      </w:rPr>
      <w:fldChar w:fldCharType="begin"/>
    </w:r>
    <w:r w:rsidR="00342F71">
      <w:rPr>
        <w:rFonts w:ascii="Times New Roman" w:eastAsia="Times New Roman" w:hAnsi="Times New Roman" w:cs="Times New Roman"/>
        <w:color w:val="auto"/>
        <w:sz w:val="24"/>
        <w:szCs w:val="24"/>
        <w:lang w:eastAsia="pl-PL"/>
      </w:rPr>
      <w:instrText xml:space="preserve"> INCLUDEPICTURE "C:\\var\\folders\\x4\\5th630jx45g6g5_v19kkbkbm0000gn\\T\\com.microsoft.Word\\WebArchiveCopyPasteTempFiles\\NPrUZ2UuXL01Gzc7imearlEVNczy23YflV5MAj6QVgsQXpi-UOpO70-3uxPujcKD8iDxlXU0JfDELCDM49K_EUnicHoc2_KylI6Fi1uOXrWMdbRujMTVxq1tZ0btpw" \* MERGEFORMAT </w:instrText>
    </w:r>
    <w:r w:rsidR="00544934" w:rsidRPr="001D5580">
      <w:rPr>
        <w:rFonts w:ascii="Times New Roman" w:eastAsia="Times New Roman" w:hAnsi="Times New Roman" w:cs="Times New Roman"/>
        <w:color w:val="auto"/>
        <w:sz w:val="24"/>
        <w:szCs w:val="24"/>
        <w:lang w:eastAsia="pl-PL"/>
      </w:rPr>
      <w:fldChar w:fldCharType="end"/>
    </w:r>
    <w:r w:rsidR="009C0D0D">
      <w:rPr>
        <w:rFonts w:ascii="Times New Roman" w:eastAsia="Times New Roman" w:hAnsi="Times New Roman" w:cs="Times New Roman"/>
        <w:color w:val="auto"/>
        <w:sz w:val="24"/>
        <w:szCs w:val="24"/>
        <w:lang w:eastAsia="pl-PL"/>
      </w:rPr>
      <w:t xml:space="preserve">           </w:t>
    </w:r>
  </w:p>
  <w:p w14:paraId="70F22376" w14:textId="4531612A" w:rsidR="00106B97" w:rsidRDefault="00106B97" w:rsidP="00F30BC0">
    <w:pPr>
      <w:pStyle w:val="Nagwek"/>
      <w:ind w:left="-142"/>
    </w:pPr>
  </w:p>
  <w:p w14:paraId="14475B95" w14:textId="4BB2133F" w:rsidR="00106B97" w:rsidRDefault="00106B97">
    <w:pPr>
      <w:pStyle w:val="Nagwek"/>
    </w:pPr>
  </w:p>
  <w:p w14:paraId="10912465" w14:textId="66123143" w:rsidR="00106B97" w:rsidRDefault="004372C4" w:rsidP="004372C4">
    <w:pPr>
      <w:pStyle w:val="Nagwek"/>
      <w:tabs>
        <w:tab w:val="clear" w:pos="4536"/>
        <w:tab w:val="clear" w:pos="9072"/>
        <w:tab w:val="left" w:pos="2775"/>
      </w:tabs>
    </w:pPr>
    <w:r>
      <w:tab/>
    </w:r>
  </w:p>
  <w:p w14:paraId="2B2DF230" w14:textId="3CBD21FE" w:rsidR="00106B97" w:rsidRDefault="00711E1D" w:rsidP="00711E1D">
    <w:pPr>
      <w:pStyle w:val="Nagwek"/>
      <w:tabs>
        <w:tab w:val="clear" w:pos="9072"/>
        <w:tab w:val="left" w:pos="9051"/>
      </w:tabs>
      <w:jc w:val="lef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Nagwek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pStyle w:val="Nagwek8"/>
      <w:suff w:val="nothing"/>
      <w:lvlText w:val=""/>
      <w:lvlJc w:val="left"/>
      <w:pPr>
        <w:tabs>
          <w:tab w:val="num" w:pos="0"/>
        </w:tabs>
        <w:ind w:left="0" w:firstLine="0"/>
      </w:pPr>
    </w:lvl>
    <w:lvl w:ilvl="8">
      <w:start w:val="1"/>
      <w:numFmt w:val="none"/>
      <w:pStyle w:val="Nagwek9"/>
      <w:suff w:val="nothing"/>
      <w:lvlText w:val=""/>
      <w:lvlJc w:val="left"/>
      <w:pPr>
        <w:tabs>
          <w:tab w:val="num" w:pos="0"/>
        </w:tabs>
        <w:ind w:left="0" w:firstLine="0"/>
      </w:pPr>
    </w:lvl>
  </w:abstractNum>
  <w:abstractNum w:abstractNumId="1" w15:restartNumberingAfterBreak="0">
    <w:nsid w:val="00000002"/>
    <w:multiLevelType w:val="multilevel"/>
    <w:tmpl w:val="00000002"/>
    <w:name w:val="WW8Num4"/>
    <w:lvl w:ilvl="0">
      <w:start w:val="1"/>
      <w:numFmt w:val="decimal"/>
      <w:lvlText w:val="%1)"/>
      <w:lvlJc w:val="left"/>
      <w:pPr>
        <w:tabs>
          <w:tab w:val="num" w:pos="0"/>
        </w:tabs>
        <w:ind w:left="720" w:hanging="360"/>
      </w:pPr>
      <w:rPr>
        <w:rFonts w:ascii="Calibri" w:hAnsi="Calibri" w:cs="Calibri" w:hint="default"/>
        <w:sz w:val="20"/>
        <w:szCs w:val="20"/>
        <w:lang w:eastAsia="pl-PL"/>
      </w:rPr>
    </w:lvl>
    <w:lvl w:ilvl="1">
      <w:start w:val="1"/>
      <w:numFmt w:val="lowerLetter"/>
      <w:lvlText w:val="%2."/>
      <w:lvlJc w:val="left"/>
      <w:pPr>
        <w:tabs>
          <w:tab w:val="num" w:pos="0"/>
        </w:tabs>
        <w:ind w:left="1070" w:hanging="360"/>
      </w:pPr>
      <w:rPr>
        <w:rFonts w:ascii="Calibri" w:hAnsi="Calibri" w:cs="Calibri"/>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3"/>
    <w:multiLevelType w:val="multilevel"/>
    <w:tmpl w:val="00000003"/>
    <w:name w:val="WW8Num5"/>
    <w:lvl w:ilvl="0">
      <w:start w:val="1"/>
      <w:numFmt w:val="decimal"/>
      <w:lvlText w:val="%1."/>
      <w:lvlJc w:val="left"/>
      <w:pPr>
        <w:tabs>
          <w:tab w:val="num" w:pos="0"/>
        </w:tabs>
        <w:ind w:left="720" w:hanging="360"/>
      </w:pPr>
      <w:rPr>
        <w:rFonts w:ascii="Calibri" w:hAnsi="Calibri" w:cs="Times New Roman" w:hint="default"/>
        <w:sz w:val="20"/>
        <w:szCs w:val="20"/>
        <w:lang w:val="pl-PL"/>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 w15:restartNumberingAfterBreak="0">
    <w:nsid w:val="00000004"/>
    <w:multiLevelType w:val="singleLevel"/>
    <w:tmpl w:val="00000004"/>
    <w:name w:val="WW8Num7"/>
    <w:lvl w:ilvl="0">
      <w:start w:val="2"/>
      <w:numFmt w:val="bullet"/>
      <w:lvlText w:val="-"/>
      <w:lvlJc w:val="left"/>
      <w:pPr>
        <w:tabs>
          <w:tab w:val="num" w:pos="720"/>
        </w:tabs>
        <w:ind w:left="720" w:hanging="360"/>
      </w:pPr>
      <w:rPr>
        <w:rFonts w:ascii="Times New Roman" w:hAnsi="Times New Roman" w:cs="Times New Roman" w:hint="default"/>
      </w:rPr>
    </w:lvl>
  </w:abstractNum>
  <w:abstractNum w:abstractNumId="4" w15:restartNumberingAfterBreak="0">
    <w:nsid w:val="00000005"/>
    <w:multiLevelType w:val="singleLevel"/>
    <w:tmpl w:val="00000005"/>
    <w:name w:val="WW8Num13"/>
    <w:lvl w:ilvl="0">
      <w:start w:val="1"/>
      <w:numFmt w:val="bullet"/>
      <w:lvlText w:val=""/>
      <w:lvlJc w:val="left"/>
      <w:pPr>
        <w:tabs>
          <w:tab w:val="num" w:pos="720"/>
        </w:tabs>
        <w:ind w:left="720" w:hanging="360"/>
      </w:pPr>
      <w:rPr>
        <w:rFonts w:ascii="Wingdings" w:hAnsi="Wingdings" w:cs="Wingdings" w:hint="default"/>
        <w:sz w:val="16"/>
        <w:szCs w:val="16"/>
      </w:rPr>
    </w:lvl>
  </w:abstractNum>
  <w:abstractNum w:abstractNumId="5" w15:restartNumberingAfterBreak="0">
    <w:nsid w:val="00000006"/>
    <w:multiLevelType w:val="singleLevel"/>
    <w:tmpl w:val="00000006"/>
    <w:name w:val="WW8Num14"/>
    <w:lvl w:ilvl="0">
      <w:start w:val="1"/>
      <w:numFmt w:val="lowerLetter"/>
      <w:lvlText w:val="%1."/>
      <w:lvlJc w:val="left"/>
      <w:pPr>
        <w:tabs>
          <w:tab w:val="num" w:pos="0"/>
        </w:tabs>
        <w:ind w:left="644" w:hanging="360"/>
      </w:pPr>
      <w:rPr>
        <w:rFonts w:ascii="Calibri" w:hAnsi="Calibri" w:cs="Calibri" w:hint="default"/>
        <w:sz w:val="20"/>
        <w:szCs w:val="20"/>
      </w:rPr>
    </w:lvl>
  </w:abstractNum>
  <w:abstractNum w:abstractNumId="6" w15:restartNumberingAfterBreak="0">
    <w:nsid w:val="00000007"/>
    <w:multiLevelType w:val="singleLevel"/>
    <w:tmpl w:val="00000007"/>
    <w:name w:val="WW8Num15"/>
    <w:lvl w:ilvl="0">
      <w:start w:val="1"/>
      <w:numFmt w:val="bullet"/>
      <w:lvlText w:val=""/>
      <w:lvlJc w:val="left"/>
      <w:pPr>
        <w:tabs>
          <w:tab w:val="num" w:pos="0"/>
        </w:tabs>
        <w:ind w:left="567" w:hanging="283"/>
      </w:pPr>
      <w:rPr>
        <w:rFonts w:ascii="Symbol" w:hAnsi="Symbol" w:cs="Symbol" w:hint="default"/>
        <w:sz w:val="20"/>
        <w:szCs w:val="20"/>
        <w:lang w:val="pl-PL"/>
      </w:rPr>
    </w:lvl>
  </w:abstractNum>
  <w:abstractNum w:abstractNumId="7" w15:restartNumberingAfterBreak="0">
    <w:nsid w:val="00000008"/>
    <w:multiLevelType w:val="multilevel"/>
    <w:tmpl w:val="00000008"/>
    <w:name w:val="WW8Num21"/>
    <w:lvl w:ilvl="0">
      <w:start w:val="1"/>
      <w:numFmt w:val="decimal"/>
      <w:lvlText w:val="%1."/>
      <w:lvlJc w:val="left"/>
      <w:pPr>
        <w:tabs>
          <w:tab w:val="num" w:pos="0"/>
        </w:tabs>
        <w:ind w:left="720" w:hanging="360"/>
      </w:pPr>
      <w:rPr>
        <w:rFonts w:ascii="Calibri" w:hAnsi="Calibri" w:cs="Calibri" w:hint="default"/>
        <w:b w:val="0"/>
        <w:bCs w:val="0"/>
        <w:sz w:val="20"/>
        <w:szCs w:val="20"/>
        <w:lang w:val="pl-PL"/>
      </w:rPr>
    </w:lvl>
    <w:lvl w:ilvl="1">
      <w:start w:val="1"/>
      <w:numFmt w:val="lowerLetter"/>
      <w:lvlText w:val="%2."/>
      <w:lvlJc w:val="left"/>
      <w:pPr>
        <w:tabs>
          <w:tab w:val="num" w:pos="0"/>
        </w:tabs>
        <w:ind w:left="1440" w:hanging="360"/>
      </w:pPr>
      <w:rPr>
        <w:rFonts w:ascii="Calibri" w:hAnsi="Calibri" w:cs="Calibri"/>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0000009"/>
    <w:multiLevelType w:val="multilevel"/>
    <w:tmpl w:val="00000009"/>
    <w:name w:val="WW8Num24"/>
    <w:lvl w:ilvl="0">
      <w:start w:val="1"/>
      <w:numFmt w:val="decimal"/>
      <w:lvlText w:val="%1)"/>
      <w:lvlJc w:val="left"/>
      <w:pPr>
        <w:tabs>
          <w:tab w:val="num" w:pos="0"/>
        </w:tabs>
        <w:ind w:left="720" w:hanging="360"/>
      </w:pPr>
      <w:rPr>
        <w:rFonts w:ascii="Calibri" w:hAnsi="Calibri" w:cs="Calibri" w:hint="default"/>
        <w:sz w:val="20"/>
        <w:szCs w:val="20"/>
        <w:lang w:eastAsia="pl-PL"/>
      </w:rPr>
    </w:lvl>
    <w:lvl w:ilvl="1">
      <w:start w:val="1"/>
      <w:numFmt w:val="lowerLetter"/>
      <w:lvlText w:val="%2."/>
      <w:lvlJc w:val="left"/>
      <w:pPr>
        <w:tabs>
          <w:tab w:val="num" w:pos="0"/>
        </w:tabs>
        <w:ind w:left="1070" w:hanging="360"/>
      </w:pPr>
      <w:rPr>
        <w:rFonts w:ascii="Calibri" w:hAnsi="Calibri" w:cs="Calibri"/>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00000A"/>
    <w:multiLevelType w:val="singleLevel"/>
    <w:tmpl w:val="0000000A"/>
    <w:name w:val="WW8Num29"/>
    <w:lvl w:ilvl="0">
      <w:start w:val="1"/>
      <w:numFmt w:val="lowerLetter"/>
      <w:lvlText w:val="%1)"/>
      <w:lvlJc w:val="left"/>
      <w:pPr>
        <w:tabs>
          <w:tab w:val="num" w:pos="430"/>
        </w:tabs>
        <w:ind w:left="430" w:hanging="360"/>
      </w:pPr>
      <w:rPr>
        <w:rFonts w:ascii="Calibri" w:hAnsi="Calibri" w:cs="Calibri" w:hint="default"/>
        <w:sz w:val="20"/>
        <w:szCs w:val="20"/>
      </w:rPr>
    </w:lvl>
  </w:abstractNum>
  <w:abstractNum w:abstractNumId="10" w15:restartNumberingAfterBreak="0">
    <w:nsid w:val="0000000B"/>
    <w:multiLevelType w:val="singleLevel"/>
    <w:tmpl w:val="0000000B"/>
    <w:name w:val="WW8Num35"/>
    <w:lvl w:ilvl="0">
      <w:start w:val="1"/>
      <w:numFmt w:val="bullet"/>
      <w:lvlText w:val="□"/>
      <w:lvlJc w:val="left"/>
      <w:pPr>
        <w:tabs>
          <w:tab w:val="num" w:pos="-360"/>
        </w:tabs>
        <w:ind w:left="360" w:hanging="360"/>
      </w:pPr>
      <w:rPr>
        <w:rFonts w:ascii="Arial" w:hAnsi="Arial" w:cs="Arial" w:hint="default"/>
        <w:sz w:val="20"/>
        <w:szCs w:val="20"/>
      </w:rPr>
    </w:lvl>
  </w:abstractNum>
  <w:abstractNum w:abstractNumId="11" w15:restartNumberingAfterBreak="0">
    <w:nsid w:val="0000000C"/>
    <w:multiLevelType w:val="singleLevel"/>
    <w:tmpl w:val="0000000C"/>
    <w:name w:val="WW8Num43"/>
    <w:lvl w:ilvl="0">
      <w:start w:val="1"/>
      <w:numFmt w:val="bullet"/>
      <w:lvlText w:val="□"/>
      <w:lvlJc w:val="left"/>
      <w:pPr>
        <w:tabs>
          <w:tab w:val="num" w:pos="0"/>
        </w:tabs>
        <w:ind w:left="720" w:hanging="360"/>
      </w:pPr>
      <w:rPr>
        <w:rFonts w:ascii="Arial" w:hAnsi="Arial" w:cs="Arial" w:hint="default"/>
        <w:sz w:val="20"/>
        <w:szCs w:val="20"/>
      </w:rPr>
    </w:lvl>
  </w:abstractNum>
  <w:abstractNum w:abstractNumId="12" w15:restartNumberingAfterBreak="0">
    <w:nsid w:val="0000000D"/>
    <w:multiLevelType w:val="singleLevel"/>
    <w:tmpl w:val="0000000D"/>
    <w:name w:val="WW8Num47"/>
    <w:lvl w:ilvl="0">
      <w:start w:val="1"/>
      <w:numFmt w:val="decimal"/>
      <w:lvlText w:val="%1."/>
      <w:lvlJc w:val="left"/>
      <w:pPr>
        <w:tabs>
          <w:tab w:val="num" w:pos="348"/>
        </w:tabs>
        <w:ind w:left="360" w:hanging="360"/>
      </w:pPr>
      <w:rPr>
        <w:rFonts w:ascii="Calibri" w:hAnsi="Calibri" w:cs="Calibri" w:hint="default"/>
        <w:i/>
        <w:iCs/>
        <w:sz w:val="20"/>
        <w:szCs w:val="20"/>
      </w:rPr>
    </w:lvl>
  </w:abstractNum>
  <w:abstractNum w:abstractNumId="13" w15:restartNumberingAfterBreak="0">
    <w:nsid w:val="0000000E"/>
    <w:multiLevelType w:val="singleLevel"/>
    <w:tmpl w:val="0000000E"/>
    <w:name w:val="WW8Num48"/>
    <w:lvl w:ilvl="0">
      <w:start w:val="1"/>
      <w:numFmt w:val="bullet"/>
      <w:lvlText w:val=""/>
      <w:lvlJc w:val="left"/>
      <w:pPr>
        <w:tabs>
          <w:tab w:val="num" w:pos="0"/>
        </w:tabs>
        <w:ind w:left="644" w:hanging="360"/>
      </w:pPr>
      <w:rPr>
        <w:rFonts w:ascii="Symbol" w:hAnsi="Symbol" w:cs="Symbol" w:hint="default"/>
        <w:sz w:val="20"/>
        <w:szCs w:val="20"/>
      </w:rPr>
    </w:lvl>
  </w:abstractNum>
  <w:abstractNum w:abstractNumId="14" w15:restartNumberingAfterBreak="0">
    <w:nsid w:val="0000000F"/>
    <w:multiLevelType w:val="multilevel"/>
    <w:tmpl w:val="0000000F"/>
    <w:lvl w:ilvl="0">
      <w:start w:val="1"/>
      <w:numFmt w:val="decimal"/>
      <w:lvlText w:val="%1."/>
      <w:lvlJc w:val="left"/>
      <w:pPr>
        <w:tabs>
          <w:tab w:val="num" w:pos="0"/>
        </w:tabs>
        <w:ind w:left="720" w:hanging="360"/>
      </w:pPr>
      <w:rPr>
        <w:rFonts w:ascii="Calibri" w:hAnsi="Calibri" w:cs="Calibri" w:hint="default"/>
        <w:b w:val="0"/>
        <w:bCs w:val="0"/>
        <w:sz w:val="20"/>
        <w:szCs w:val="20"/>
        <w:lang w:val="pl-PL"/>
      </w:rPr>
    </w:lvl>
    <w:lvl w:ilvl="1">
      <w:start w:val="1"/>
      <w:numFmt w:val="lowerLetter"/>
      <w:lvlText w:val="%2."/>
      <w:lvlJc w:val="left"/>
      <w:pPr>
        <w:tabs>
          <w:tab w:val="num" w:pos="-796"/>
        </w:tabs>
        <w:ind w:left="644" w:hanging="360"/>
      </w:pPr>
      <w:rPr>
        <w:rFonts w:ascii="Calibri" w:hAnsi="Calibri" w:cs="Calibri"/>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04987DB2"/>
    <w:multiLevelType w:val="hybridMultilevel"/>
    <w:tmpl w:val="1320F1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B56100F"/>
    <w:multiLevelType w:val="multilevel"/>
    <w:tmpl w:val="AA7C0B32"/>
    <w:lvl w:ilvl="0">
      <w:start w:val="1"/>
      <w:numFmt w:val="lowerLetter"/>
      <w:lvlText w:val="%1."/>
      <w:lvlJc w:val="left"/>
      <w:pPr>
        <w:ind w:left="1353" w:hanging="360"/>
      </w:pPr>
      <w:rPr>
        <w:rFonts w:ascii="Calibri" w:hAnsi="Calibri"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0C170EA"/>
    <w:multiLevelType w:val="hybridMultilevel"/>
    <w:tmpl w:val="10B08B30"/>
    <w:lvl w:ilvl="0" w:tplc="00000005">
      <w:start w:val="1"/>
      <w:numFmt w:val="bullet"/>
      <w:lvlText w:val=""/>
      <w:lvlJc w:val="left"/>
      <w:pPr>
        <w:ind w:left="720" w:hanging="360"/>
      </w:pPr>
      <w:rPr>
        <w:rFonts w:ascii="Wingdings" w:hAnsi="Wingdings" w:cs="Wingdings" w:hint="default"/>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7EE41A5"/>
    <w:multiLevelType w:val="multilevel"/>
    <w:tmpl w:val="3474B87C"/>
    <w:lvl w:ilvl="0">
      <w:start w:val="1"/>
      <w:numFmt w:val="lowerLetter"/>
      <w:lvlText w:val="%1."/>
      <w:lvlJc w:val="left"/>
      <w:pPr>
        <w:ind w:left="2205" w:hanging="360"/>
      </w:pPr>
    </w:lvl>
    <w:lvl w:ilvl="1">
      <w:start w:val="1"/>
      <w:numFmt w:val="lowerLetter"/>
      <w:lvlText w:val="%2."/>
      <w:lvlJc w:val="left"/>
      <w:pPr>
        <w:ind w:left="2925" w:hanging="360"/>
      </w:pPr>
    </w:lvl>
    <w:lvl w:ilvl="2">
      <w:start w:val="1"/>
      <w:numFmt w:val="lowerRoman"/>
      <w:lvlText w:val="%3."/>
      <w:lvlJc w:val="right"/>
      <w:pPr>
        <w:ind w:left="3645" w:hanging="180"/>
      </w:pPr>
    </w:lvl>
    <w:lvl w:ilvl="3">
      <w:start w:val="1"/>
      <w:numFmt w:val="decimal"/>
      <w:lvlText w:val="%4."/>
      <w:lvlJc w:val="left"/>
      <w:pPr>
        <w:ind w:left="4365" w:hanging="360"/>
      </w:pPr>
    </w:lvl>
    <w:lvl w:ilvl="4">
      <w:start w:val="1"/>
      <w:numFmt w:val="lowerLetter"/>
      <w:lvlText w:val="%5."/>
      <w:lvlJc w:val="left"/>
      <w:pPr>
        <w:ind w:left="5085" w:hanging="360"/>
      </w:pPr>
    </w:lvl>
    <w:lvl w:ilvl="5">
      <w:start w:val="1"/>
      <w:numFmt w:val="lowerRoman"/>
      <w:lvlText w:val="%6."/>
      <w:lvlJc w:val="right"/>
      <w:pPr>
        <w:ind w:left="5805" w:hanging="180"/>
      </w:pPr>
    </w:lvl>
    <w:lvl w:ilvl="6">
      <w:start w:val="1"/>
      <w:numFmt w:val="decimal"/>
      <w:lvlText w:val="%7."/>
      <w:lvlJc w:val="left"/>
      <w:pPr>
        <w:ind w:left="6525" w:hanging="360"/>
      </w:pPr>
    </w:lvl>
    <w:lvl w:ilvl="7">
      <w:start w:val="1"/>
      <w:numFmt w:val="lowerLetter"/>
      <w:lvlText w:val="%8."/>
      <w:lvlJc w:val="left"/>
      <w:pPr>
        <w:ind w:left="7245" w:hanging="360"/>
      </w:pPr>
    </w:lvl>
    <w:lvl w:ilvl="8">
      <w:start w:val="1"/>
      <w:numFmt w:val="lowerRoman"/>
      <w:lvlText w:val="%9."/>
      <w:lvlJc w:val="right"/>
      <w:pPr>
        <w:ind w:left="7965" w:hanging="180"/>
      </w:pPr>
    </w:lvl>
  </w:abstractNum>
  <w:abstractNum w:abstractNumId="19" w15:restartNumberingAfterBreak="0">
    <w:nsid w:val="1A6555F6"/>
    <w:multiLevelType w:val="hybridMultilevel"/>
    <w:tmpl w:val="D772D30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0E06C1B"/>
    <w:multiLevelType w:val="hybridMultilevel"/>
    <w:tmpl w:val="DBE217B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6332FFE"/>
    <w:multiLevelType w:val="hybridMultilevel"/>
    <w:tmpl w:val="CE5C34AC"/>
    <w:lvl w:ilvl="0" w:tplc="D8AA998A">
      <w:start w:val="3"/>
      <w:numFmt w:val="decimal"/>
      <w:lvlText w:val="%1."/>
      <w:lvlJc w:val="left"/>
      <w:pPr>
        <w:ind w:left="720" w:hanging="360"/>
      </w:pPr>
      <w:rPr>
        <w:rFonts w:cs="Calibri"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7E40C61"/>
    <w:multiLevelType w:val="hybridMultilevel"/>
    <w:tmpl w:val="22B61680"/>
    <w:lvl w:ilvl="0" w:tplc="00000005">
      <w:start w:val="1"/>
      <w:numFmt w:val="bullet"/>
      <w:lvlText w:val=""/>
      <w:lvlJc w:val="left"/>
      <w:pPr>
        <w:ind w:left="360" w:hanging="360"/>
      </w:pPr>
      <w:rPr>
        <w:rFonts w:ascii="Wingdings" w:hAnsi="Wingdings" w:cs="Wingdings" w:hint="default"/>
        <w:sz w:val="16"/>
        <w:szCs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2B9243CF"/>
    <w:multiLevelType w:val="hybridMultilevel"/>
    <w:tmpl w:val="46B870C2"/>
    <w:lvl w:ilvl="0" w:tplc="3996AB68">
      <w:start w:val="1"/>
      <w:numFmt w:val="decimal"/>
      <w:lvlText w:val="%1)"/>
      <w:lvlJc w:val="left"/>
      <w:pPr>
        <w:ind w:left="720" w:hanging="360"/>
      </w:pPr>
      <w:rPr>
        <w:rFonts w:ascii="Calibri" w:hAnsi="Calibri" w:cs="Calibri" w:hint="default"/>
        <w:i/>
        <w:iCs/>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C590A9F"/>
    <w:multiLevelType w:val="hybridMultilevel"/>
    <w:tmpl w:val="78CA563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E2F05B7"/>
    <w:multiLevelType w:val="hybridMultilevel"/>
    <w:tmpl w:val="C3261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9680606"/>
    <w:multiLevelType w:val="hybridMultilevel"/>
    <w:tmpl w:val="6AB89A50"/>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7" w15:restartNumberingAfterBreak="0">
    <w:nsid w:val="3B795A44"/>
    <w:multiLevelType w:val="hybridMultilevel"/>
    <w:tmpl w:val="9C0017CA"/>
    <w:lvl w:ilvl="0" w:tplc="4A24A03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 w15:restartNumberingAfterBreak="0">
    <w:nsid w:val="4DD5215F"/>
    <w:multiLevelType w:val="hybridMultilevel"/>
    <w:tmpl w:val="A508D1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EFA0C4E"/>
    <w:multiLevelType w:val="hybridMultilevel"/>
    <w:tmpl w:val="E88846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F30327C"/>
    <w:multiLevelType w:val="multilevel"/>
    <w:tmpl w:val="08C4B444"/>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1" w15:restartNumberingAfterBreak="0">
    <w:nsid w:val="552239B0"/>
    <w:multiLevelType w:val="hybridMultilevel"/>
    <w:tmpl w:val="138E8FA2"/>
    <w:lvl w:ilvl="0" w:tplc="6910095A">
      <w:start w:val="5"/>
      <w:numFmt w:val="decimal"/>
      <w:lvlText w:val="%1."/>
      <w:lvlJc w:val="left"/>
      <w:pPr>
        <w:ind w:left="720" w:hanging="360"/>
      </w:pPr>
      <w:rPr>
        <w:rFonts w:cs="Calibri"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60D6669"/>
    <w:multiLevelType w:val="hybridMultilevel"/>
    <w:tmpl w:val="93022294"/>
    <w:lvl w:ilvl="0" w:tplc="E01ADA4E">
      <w:start w:val="1"/>
      <w:numFmt w:val="bullet"/>
      <w:lvlText w:val=""/>
      <w:lvlJc w:val="left"/>
      <w:pPr>
        <w:ind w:left="898" w:hanging="360"/>
      </w:pPr>
      <w:rPr>
        <w:rFonts w:ascii="Symbol" w:hAnsi="Symbol" w:hint="default"/>
        <w:color w:val="auto"/>
      </w:rPr>
    </w:lvl>
    <w:lvl w:ilvl="1" w:tplc="04150003" w:tentative="1">
      <w:start w:val="1"/>
      <w:numFmt w:val="bullet"/>
      <w:lvlText w:val="o"/>
      <w:lvlJc w:val="left"/>
      <w:pPr>
        <w:ind w:left="1618" w:hanging="360"/>
      </w:pPr>
      <w:rPr>
        <w:rFonts w:ascii="Courier New" w:hAnsi="Courier New" w:cs="Courier New" w:hint="default"/>
      </w:rPr>
    </w:lvl>
    <w:lvl w:ilvl="2" w:tplc="04150005" w:tentative="1">
      <w:start w:val="1"/>
      <w:numFmt w:val="bullet"/>
      <w:lvlText w:val=""/>
      <w:lvlJc w:val="left"/>
      <w:pPr>
        <w:ind w:left="2338" w:hanging="360"/>
      </w:pPr>
      <w:rPr>
        <w:rFonts w:ascii="Wingdings" w:hAnsi="Wingdings" w:hint="default"/>
      </w:rPr>
    </w:lvl>
    <w:lvl w:ilvl="3" w:tplc="04150001" w:tentative="1">
      <w:start w:val="1"/>
      <w:numFmt w:val="bullet"/>
      <w:lvlText w:val=""/>
      <w:lvlJc w:val="left"/>
      <w:pPr>
        <w:ind w:left="3058" w:hanging="360"/>
      </w:pPr>
      <w:rPr>
        <w:rFonts w:ascii="Symbol" w:hAnsi="Symbol" w:hint="default"/>
      </w:rPr>
    </w:lvl>
    <w:lvl w:ilvl="4" w:tplc="04150003" w:tentative="1">
      <w:start w:val="1"/>
      <w:numFmt w:val="bullet"/>
      <w:lvlText w:val="o"/>
      <w:lvlJc w:val="left"/>
      <w:pPr>
        <w:ind w:left="3778" w:hanging="360"/>
      </w:pPr>
      <w:rPr>
        <w:rFonts w:ascii="Courier New" w:hAnsi="Courier New" w:cs="Courier New" w:hint="default"/>
      </w:rPr>
    </w:lvl>
    <w:lvl w:ilvl="5" w:tplc="04150005" w:tentative="1">
      <w:start w:val="1"/>
      <w:numFmt w:val="bullet"/>
      <w:lvlText w:val=""/>
      <w:lvlJc w:val="left"/>
      <w:pPr>
        <w:ind w:left="4498" w:hanging="360"/>
      </w:pPr>
      <w:rPr>
        <w:rFonts w:ascii="Wingdings" w:hAnsi="Wingdings" w:hint="default"/>
      </w:rPr>
    </w:lvl>
    <w:lvl w:ilvl="6" w:tplc="04150001" w:tentative="1">
      <w:start w:val="1"/>
      <w:numFmt w:val="bullet"/>
      <w:lvlText w:val=""/>
      <w:lvlJc w:val="left"/>
      <w:pPr>
        <w:ind w:left="5218" w:hanging="360"/>
      </w:pPr>
      <w:rPr>
        <w:rFonts w:ascii="Symbol" w:hAnsi="Symbol" w:hint="default"/>
      </w:rPr>
    </w:lvl>
    <w:lvl w:ilvl="7" w:tplc="04150003" w:tentative="1">
      <w:start w:val="1"/>
      <w:numFmt w:val="bullet"/>
      <w:lvlText w:val="o"/>
      <w:lvlJc w:val="left"/>
      <w:pPr>
        <w:ind w:left="5938" w:hanging="360"/>
      </w:pPr>
      <w:rPr>
        <w:rFonts w:ascii="Courier New" w:hAnsi="Courier New" w:cs="Courier New" w:hint="default"/>
      </w:rPr>
    </w:lvl>
    <w:lvl w:ilvl="8" w:tplc="04150005" w:tentative="1">
      <w:start w:val="1"/>
      <w:numFmt w:val="bullet"/>
      <w:lvlText w:val=""/>
      <w:lvlJc w:val="left"/>
      <w:pPr>
        <w:ind w:left="6658" w:hanging="360"/>
      </w:pPr>
      <w:rPr>
        <w:rFonts w:ascii="Wingdings" w:hAnsi="Wingdings" w:hint="default"/>
      </w:rPr>
    </w:lvl>
  </w:abstractNum>
  <w:abstractNum w:abstractNumId="33" w15:restartNumberingAfterBreak="0">
    <w:nsid w:val="5ACD20CC"/>
    <w:multiLevelType w:val="singleLevel"/>
    <w:tmpl w:val="04150001"/>
    <w:lvl w:ilvl="0">
      <w:start w:val="1"/>
      <w:numFmt w:val="bullet"/>
      <w:lvlText w:val=""/>
      <w:lvlJc w:val="left"/>
      <w:pPr>
        <w:tabs>
          <w:tab w:val="num" w:pos="360"/>
        </w:tabs>
        <w:ind w:left="360" w:hanging="360"/>
      </w:pPr>
      <w:rPr>
        <w:rFonts w:ascii="Symbol" w:hAnsi="Symbol" w:cs="Symbol" w:hint="default"/>
      </w:rPr>
    </w:lvl>
  </w:abstractNum>
  <w:abstractNum w:abstractNumId="34" w15:restartNumberingAfterBreak="0">
    <w:nsid w:val="5E4674EF"/>
    <w:multiLevelType w:val="hybridMultilevel"/>
    <w:tmpl w:val="B17685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1897760"/>
    <w:multiLevelType w:val="hybridMultilevel"/>
    <w:tmpl w:val="4AB2198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48F5721"/>
    <w:multiLevelType w:val="hybridMultilevel"/>
    <w:tmpl w:val="A9F003F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7" w15:restartNumberingAfterBreak="0">
    <w:nsid w:val="7BC04F9F"/>
    <w:multiLevelType w:val="multilevel"/>
    <w:tmpl w:val="BE4279B2"/>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27"/>
  </w:num>
  <w:num w:numId="17">
    <w:abstractNumId w:val="25"/>
  </w:num>
  <w:num w:numId="18">
    <w:abstractNumId w:val="16"/>
  </w:num>
  <w:num w:numId="19">
    <w:abstractNumId w:val="17"/>
  </w:num>
  <w:num w:numId="20">
    <w:abstractNumId w:val="19"/>
  </w:num>
  <w:num w:numId="21">
    <w:abstractNumId w:val="30"/>
  </w:num>
  <w:num w:numId="22">
    <w:abstractNumId w:val="36"/>
  </w:num>
  <w:num w:numId="23">
    <w:abstractNumId w:val="18"/>
  </w:num>
  <w:num w:numId="24">
    <w:abstractNumId w:val="37"/>
  </w:num>
  <w:num w:numId="25">
    <w:abstractNumId w:val="26"/>
  </w:num>
  <w:num w:numId="26">
    <w:abstractNumId w:val="20"/>
  </w:num>
  <w:num w:numId="27">
    <w:abstractNumId w:val="32"/>
  </w:num>
  <w:num w:numId="28">
    <w:abstractNumId w:val="21"/>
  </w:num>
  <w:num w:numId="29">
    <w:abstractNumId w:val="29"/>
  </w:num>
  <w:num w:numId="30">
    <w:abstractNumId w:val="28"/>
  </w:num>
  <w:num w:numId="31">
    <w:abstractNumId w:val="23"/>
  </w:num>
  <w:num w:numId="32">
    <w:abstractNumId w:val="22"/>
  </w:num>
  <w:num w:numId="33">
    <w:abstractNumId w:val="33"/>
  </w:num>
  <w:num w:numId="34">
    <w:abstractNumId w:val="31"/>
  </w:num>
  <w:num w:numId="35">
    <w:abstractNumId w:val="35"/>
  </w:num>
  <w:num w:numId="36">
    <w:abstractNumId w:val="24"/>
  </w:num>
  <w:num w:numId="37">
    <w:abstractNumId w:val="15"/>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E7B"/>
    <w:rsid w:val="00034C17"/>
    <w:rsid w:val="00040105"/>
    <w:rsid w:val="000E0A23"/>
    <w:rsid w:val="00106B97"/>
    <w:rsid w:val="00146A66"/>
    <w:rsid w:val="00163C70"/>
    <w:rsid w:val="00192F46"/>
    <w:rsid w:val="001A5530"/>
    <w:rsid w:val="001D5580"/>
    <w:rsid w:val="00226FE1"/>
    <w:rsid w:val="002509E2"/>
    <w:rsid w:val="00296298"/>
    <w:rsid w:val="002976C8"/>
    <w:rsid w:val="002D6E5D"/>
    <w:rsid w:val="003376AF"/>
    <w:rsid w:val="00342F71"/>
    <w:rsid w:val="00350741"/>
    <w:rsid w:val="00350F50"/>
    <w:rsid w:val="00351239"/>
    <w:rsid w:val="003733D8"/>
    <w:rsid w:val="0038555B"/>
    <w:rsid w:val="003933E7"/>
    <w:rsid w:val="00393FE6"/>
    <w:rsid w:val="003A4910"/>
    <w:rsid w:val="003A7700"/>
    <w:rsid w:val="003A7E8B"/>
    <w:rsid w:val="003B46A6"/>
    <w:rsid w:val="003C4ACA"/>
    <w:rsid w:val="004329BE"/>
    <w:rsid w:val="004372C4"/>
    <w:rsid w:val="0046739E"/>
    <w:rsid w:val="004A4E7B"/>
    <w:rsid w:val="004C2BB0"/>
    <w:rsid w:val="004D3047"/>
    <w:rsid w:val="00510D25"/>
    <w:rsid w:val="005340E6"/>
    <w:rsid w:val="00542FF0"/>
    <w:rsid w:val="00544934"/>
    <w:rsid w:val="00573DD5"/>
    <w:rsid w:val="0060252A"/>
    <w:rsid w:val="0064573D"/>
    <w:rsid w:val="006558A1"/>
    <w:rsid w:val="006567CB"/>
    <w:rsid w:val="006723A7"/>
    <w:rsid w:val="00695988"/>
    <w:rsid w:val="006B046F"/>
    <w:rsid w:val="006B119C"/>
    <w:rsid w:val="00711E1D"/>
    <w:rsid w:val="0076120D"/>
    <w:rsid w:val="00780E14"/>
    <w:rsid w:val="007B198E"/>
    <w:rsid w:val="007C38AE"/>
    <w:rsid w:val="007C410C"/>
    <w:rsid w:val="007F7BDB"/>
    <w:rsid w:val="008145E1"/>
    <w:rsid w:val="00833B6F"/>
    <w:rsid w:val="00846C52"/>
    <w:rsid w:val="00861AD3"/>
    <w:rsid w:val="00873E7B"/>
    <w:rsid w:val="008A31B3"/>
    <w:rsid w:val="008C6652"/>
    <w:rsid w:val="008E70BE"/>
    <w:rsid w:val="008F76FE"/>
    <w:rsid w:val="0091409C"/>
    <w:rsid w:val="0092381C"/>
    <w:rsid w:val="0095053D"/>
    <w:rsid w:val="0095189B"/>
    <w:rsid w:val="009C0D0D"/>
    <w:rsid w:val="009C1535"/>
    <w:rsid w:val="009F11CB"/>
    <w:rsid w:val="00A3410B"/>
    <w:rsid w:val="00A409EB"/>
    <w:rsid w:val="00A74E78"/>
    <w:rsid w:val="00B127FD"/>
    <w:rsid w:val="00B41007"/>
    <w:rsid w:val="00B44DE7"/>
    <w:rsid w:val="00B52A88"/>
    <w:rsid w:val="00B56888"/>
    <w:rsid w:val="00B66F63"/>
    <w:rsid w:val="00BA55AB"/>
    <w:rsid w:val="00BC792D"/>
    <w:rsid w:val="00BD43A7"/>
    <w:rsid w:val="00BE6D03"/>
    <w:rsid w:val="00BF1C72"/>
    <w:rsid w:val="00C023B0"/>
    <w:rsid w:val="00C131CD"/>
    <w:rsid w:val="00C61269"/>
    <w:rsid w:val="00C71600"/>
    <w:rsid w:val="00C81D10"/>
    <w:rsid w:val="00C97408"/>
    <w:rsid w:val="00CC613D"/>
    <w:rsid w:val="00CC782A"/>
    <w:rsid w:val="00D50E94"/>
    <w:rsid w:val="00D90999"/>
    <w:rsid w:val="00D95EC4"/>
    <w:rsid w:val="00DE4592"/>
    <w:rsid w:val="00DF7BD2"/>
    <w:rsid w:val="00E46EC8"/>
    <w:rsid w:val="00E56A86"/>
    <w:rsid w:val="00E964A4"/>
    <w:rsid w:val="00EB77EA"/>
    <w:rsid w:val="00EC03BD"/>
    <w:rsid w:val="00EC07B1"/>
    <w:rsid w:val="00EE043E"/>
    <w:rsid w:val="00EE6885"/>
    <w:rsid w:val="00EF7A05"/>
    <w:rsid w:val="00F0333F"/>
    <w:rsid w:val="00F16507"/>
    <w:rsid w:val="00F30BC0"/>
    <w:rsid w:val="00F378FB"/>
    <w:rsid w:val="00F477BF"/>
    <w:rsid w:val="00F57A36"/>
    <w:rsid w:val="00FA342C"/>
    <w:rsid w:val="00FE2258"/>
    <w:rsid w:val="00FF5ECB"/>
    <w:rsid w:val="00FF69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9B84D"/>
  <w15:chartTrackingRefBased/>
  <w15:docId w15:val="{44980D09-0BBE-4027-9B3B-28882318E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C613D"/>
    <w:pPr>
      <w:spacing w:after="0" w:line="240" w:lineRule="auto"/>
      <w:jc w:val="both"/>
    </w:pPr>
    <w:rPr>
      <w:color w:val="1D1D1D"/>
      <w:sz w:val="18"/>
      <w:szCs w:val="18"/>
    </w:rPr>
  </w:style>
  <w:style w:type="paragraph" w:styleId="Nagwek1">
    <w:name w:val="heading 1"/>
    <w:basedOn w:val="Normalny"/>
    <w:next w:val="Normalny"/>
    <w:link w:val="Nagwek1Znak"/>
    <w:qFormat/>
    <w:rsid w:val="00034C17"/>
    <w:pPr>
      <w:keepNext/>
      <w:keepLines/>
      <w:outlineLvl w:val="0"/>
    </w:pPr>
    <w:rPr>
      <w:rFonts w:eastAsiaTheme="majorEastAsia" w:cstheme="majorBidi"/>
      <w:b/>
    </w:rPr>
  </w:style>
  <w:style w:type="paragraph" w:styleId="Nagwek2">
    <w:name w:val="heading 2"/>
    <w:basedOn w:val="Normalny"/>
    <w:next w:val="Normalny"/>
    <w:link w:val="Nagwek2Znak"/>
    <w:unhideWhenUsed/>
    <w:qFormat/>
    <w:rsid w:val="005340E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qFormat/>
    <w:rsid w:val="005340E6"/>
    <w:pPr>
      <w:keepNext/>
      <w:numPr>
        <w:ilvl w:val="2"/>
        <w:numId w:val="1"/>
      </w:numPr>
      <w:suppressAutoHyphens/>
      <w:autoSpaceDE w:val="0"/>
      <w:spacing w:before="240" w:after="60"/>
      <w:jc w:val="left"/>
      <w:outlineLvl w:val="2"/>
    </w:pPr>
    <w:rPr>
      <w:rFonts w:ascii="Arial" w:eastAsia="Times New Roman" w:hAnsi="Arial" w:cs="Arial"/>
      <w:b/>
      <w:bCs/>
      <w:color w:val="auto"/>
      <w:sz w:val="26"/>
      <w:szCs w:val="26"/>
      <w:lang w:eastAsia="zh-CN"/>
    </w:rPr>
  </w:style>
  <w:style w:type="paragraph" w:styleId="Nagwek4">
    <w:name w:val="heading 4"/>
    <w:basedOn w:val="Normalny"/>
    <w:next w:val="Normalny"/>
    <w:link w:val="Nagwek4Znak"/>
    <w:unhideWhenUsed/>
    <w:qFormat/>
    <w:rsid w:val="005340E6"/>
    <w:pPr>
      <w:keepNext/>
      <w:keepLines/>
      <w:spacing w:before="4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qFormat/>
    <w:rsid w:val="005340E6"/>
    <w:pPr>
      <w:keepNext/>
      <w:numPr>
        <w:ilvl w:val="4"/>
        <w:numId w:val="1"/>
      </w:numPr>
      <w:suppressAutoHyphens/>
      <w:autoSpaceDE w:val="0"/>
      <w:jc w:val="left"/>
      <w:outlineLvl w:val="4"/>
    </w:pPr>
    <w:rPr>
      <w:rFonts w:ascii="Arial" w:eastAsia="Times New Roman" w:hAnsi="Arial" w:cs="Arial"/>
      <w:b/>
      <w:bCs/>
      <w:i/>
      <w:iCs/>
      <w:color w:val="auto"/>
      <w:sz w:val="20"/>
      <w:szCs w:val="20"/>
      <w:lang w:eastAsia="zh-CN"/>
    </w:rPr>
  </w:style>
  <w:style w:type="paragraph" w:styleId="Nagwek6">
    <w:name w:val="heading 6"/>
    <w:basedOn w:val="Normalny"/>
    <w:next w:val="Normalny"/>
    <w:link w:val="Nagwek6Znak"/>
    <w:unhideWhenUsed/>
    <w:qFormat/>
    <w:rsid w:val="005340E6"/>
    <w:pPr>
      <w:keepNext/>
      <w:keepLines/>
      <w:spacing w:before="4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nhideWhenUsed/>
    <w:qFormat/>
    <w:rsid w:val="005340E6"/>
    <w:pPr>
      <w:keepNext/>
      <w:keepLines/>
      <w:spacing w:before="4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qFormat/>
    <w:rsid w:val="005340E6"/>
    <w:pPr>
      <w:numPr>
        <w:ilvl w:val="7"/>
        <w:numId w:val="1"/>
      </w:numPr>
      <w:suppressAutoHyphens/>
      <w:autoSpaceDE w:val="0"/>
      <w:spacing w:before="240" w:after="60"/>
      <w:jc w:val="left"/>
      <w:outlineLvl w:val="7"/>
    </w:pPr>
    <w:rPr>
      <w:rFonts w:ascii="Times New Roman" w:eastAsia="Times New Roman" w:hAnsi="Times New Roman" w:cs="Times New Roman"/>
      <w:i/>
      <w:iCs/>
      <w:color w:val="auto"/>
      <w:sz w:val="24"/>
      <w:szCs w:val="24"/>
      <w:lang w:eastAsia="zh-CN"/>
    </w:rPr>
  </w:style>
  <w:style w:type="paragraph" w:styleId="Nagwek9">
    <w:name w:val="heading 9"/>
    <w:basedOn w:val="Normalny"/>
    <w:next w:val="Normalny"/>
    <w:link w:val="Nagwek9Znak"/>
    <w:qFormat/>
    <w:rsid w:val="005340E6"/>
    <w:pPr>
      <w:numPr>
        <w:ilvl w:val="8"/>
        <w:numId w:val="1"/>
      </w:numPr>
      <w:suppressAutoHyphens/>
      <w:autoSpaceDE w:val="0"/>
      <w:spacing w:before="240" w:after="60"/>
      <w:jc w:val="left"/>
      <w:outlineLvl w:val="8"/>
    </w:pPr>
    <w:rPr>
      <w:rFonts w:ascii="Arial" w:eastAsia="Times New Roman" w:hAnsi="Arial" w:cs="Arial"/>
      <w:color w:val="auto"/>
      <w:sz w:val="22"/>
      <w:szCs w:val="22"/>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695988"/>
    <w:pPr>
      <w:tabs>
        <w:tab w:val="center" w:pos="4536"/>
        <w:tab w:val="right" w:pos="9072"/>
      </w:tabs>
    </w:pPr>
  </w:style>
  <w:style w:type="character" w:customStyle="1" w:styleId="NagwekZnak">
    <w:name w:val="Nagłówek Znak"/>
    <w:basedOn w:val="Domylnaczcionkaakapitu"/>
    <w:link w:val="Nagwek"/>
    <w:rsid w:val="00695988"/>
  </w:style>
  <w:style w:type="paragraph" w:styleId="Stopka">
    <w:name w:val="footer"/>
    <w:basedOn w:val="Normalny"/>
    <w:link w:val="StopkaZnak"/>
    <w:unhideWhenUsed/>
    <w:rsid w:val="00695988"/>
    <w:pPr>
      <w:tabs>
        <w:tab w:val="center" w:pos="4536"/>
        <w:tab w:val="right" w:pos="9072"/>
      </w:tabs>
    </w:pPr>
  </w:style>
  <w:style w:type="character" w:customStyle="1" w:styleId="StopkaZnak">
    <w:name w:val="Stopka Znak"/>
    <w:basedOn w:val="Domylnaczcionkaakapitu"/>
    <w:link w:val="Stopka"/>
    <w:rsid w:val="00695988"/>
  </w:style>
  <w:style w:type="paragraph" w:customStyle="1" w:styleId="Stopkadfr">
    <w:name w:val="Stopka dfr"/>
    <w:link w:val="StopkadfrZnak"/>
    <w:qFormat/>
    <w:rsid w:val="00C71600"/>
    <w:pPr>
      <w:spacing w:after="0" w:line="240" w:lineRule="auto"/>
    </w:pPr>
    <w:rPr>
      <w:color w:val="1D1D1D"/>
      <w:sz w:val="16"/>
      <w:szCs w:val="16"/>
    </w:rPr>
  </w:style>
  <w:style w:type="character" w:customStyle="1" w:styleId="Nagwek1Znak">
    <w:name w:val="Nagłówek 1 Znak"/>
    <w:basedOn w:val="Domylnaczcionkaakapitu"/>
    <w:link w:val="Nagwek1"/>
    <w:uiPriority w:val="9"/>
    <w:rsid w:val="00034C17"/>
    <w:rPr>
      <w:rFonts w:eastAsiaTheme="majorEastAsia" w:cstheme="majorBidi"/>
      <w:b/>
      <w:color w:val="1D1D1D"/>
      <w:sz w:val="18"/>
      <w:szCs w:val="18"/>
    </w:rPr>
  </w:style>
  <w:style w:type="character" w:customStyle="1" w:styleId="StopkadfrZnak">
    <w:name w:val="Stopka dfr Znak"/>
    <w:basedOn w:val="Domylnaczcionkaakapitu"/>
    <w:link w:val="Stopkadfr"/>
    <w:rsid w:val="00C71600"/>
    <w:rPr>
      <w:color w:val="1D1D1D"/>
      <w:sz w:val="16"/>
      <w:szCs w:val="16"/>
    </w:rPr>
  </w:style>
  <w:style w:type="paragraph" w:styleId="Bezodstpw">
    <w:name w:val="No Spacing"/>
    <w:qFormat/>
    <w:rsid w:val="00C71600"/>
    <w:pPr>
      <w:spacing w:after="0" w:line="240" w:lineRule="auto"/>
    </w:pPr>
    <w:rPr>
      <w:color w:val="1D1D1D"/>
      <w:sz w:val="18"/>
      <w:szCs w:val="18"/>
    </w:rPr>
  </w:style>
  <w:style w:type="paragraph" w:customStyle="1" w:styleId="Textpolewej">
    <w:name w:val="Text po lewej"/>
    <w:link w:val="TextpolewejZnak"/>
    <w:qFormat/>
    <w:rsid w:val="006B046F"/>
    <w:pPr>
      <w:spacing w:after="0" w:line="240" w:lineRule="auto"/>
    </w:pPr>
    <w:rPr>
      <w:b/>
      <w:color w:val="1D1D1D"/>
      <w:sz w:val="16"/>
      <w:szCs w:val="16"/>
    </w:rPr>
  </w:style>
  <w:style w:type="paragraph" w:styleId="Tekstdymka">
    <w:name w:val="Balloon Text"/>
    <w:basedOn w:val="Normalny"/>
    <w:link w:val="TekstdymkaZnak"/>
    <w:unhideWhenUsed/>
    <w:rsid w:val="008E70BE"/>
    <w:rPr>
      <w:rFonts w:ascii="Segoe UI" w:hAnsi="Segoe UI" w:cs="Segoe UI"/>
    </w:rPr>
  </w:style>
  <w:style w:type="character" w:customStyle="1" w:styleId="TextpolewejZnak">
    <w:name w:val="Text po lewej Znak"/>
    <w:basedOn w:val="Domylnaczcionkaakapitu"/>
    <w:link w:val="Textpolewej"/>
    <w:rsid w:val="006B046F"/>
    <w:rPr>
      <w:b/>
      <w:color w:val="1D1D1D"/>
      <w:sz w:val="16"/>
      <w:szCs w:val="16"/>
    </w:rPr>
  </w:style>
  <w:style w:type="character" w:customStyle="1" w:styleId="TekstdymkaZnak">
    <w:name w:val="Tekst dymka Znak"/>
    <w:basedOn w:val="Domylnaczcionkaakapitu"/>
    <w:link w:val="Tekstdymka"/>
    <w:rsid w:val="008E70BE"/>
    <w:rPr>
      <w:rFonts w:ascii="Segoe UI" w:hAnsi="Segoe UI" w:cs="Segoe UI"/>
      <w:color w:val="1D1D1D"/>
      <w:sz w:val="18"/>
      <w:szCs w:val="18"/>
    </w:rPr>
  </w:style>
  <w:style w:type="character" w:styleId="Hipercze">
    <w:name w:val="Hyperlink"/>
    <w:basedOn w:val="Domylnaczcionkaakapitu"/>
    <w:unhideWhenUsed/>
    <w:rsid w:val="00DE4592"/>
    <w:rPr>
      <w:color w:val="0563C1" w:themeColor="hyperlink"/>
      <w:u w:val="single"/>
    </w:rPr>
  </w:style>
  <w:style w:type="character" w:customStyle="1" w:styleId="Nagwek2Znak">
    <w:name w:val="Nagłówek 2 Znak"/>
    <w:basedOn w:val="Domylnaczcionkaakapitu"/>
    <w:link w:val="Nagwek2"/>
    <w:uiPriority w:val="9"/>
    <w:semiHidden/>
    <w:rsid w:val="005340E6"/>
    <w:rPr>
      <w:rFonts w:asciiTheme="majorHAnsi" w:eastAsiaTheme="majorEastAsia" w:hAnsiTheme="majorHAnsi" w:cstheme="majorBidi"/>
      <w:color w:val="2E74B5" w:themeColor="accent1" w:themeShade="BF"/>
      <w:sz w:val="26"/>
      <w:szCs w:val="26"/>
    </w:rPr>
  </w:style>
  <w:style w:type="character" w:customStyle="1" w:styleId="Nagwek4Znak">
    <w:name w:val="Nagłówek 4 Znak"/>
    <w:basedOn w:val="Domylnaczcionkaakapitu"/>
    <w:link w:val="Nagwek4"/>
    <w:uiPriority w:val="9"/>
    <w:semiHidden/>
    <w:rsid w:val="005340E6"/>
    <w:rPr>
      <w:rFonts w:asciiTheme="majorHAnsi" w:eastAsiaTheme="majorEastAsia" w:hAnsiTheme="majorHAnsi" w:cstheme="majorBidi"/>
      <w:i/>
      <w:iCs/>
      <w:color w:val="2E74B5" w:themeColor="accent1" w:themeShade="BF"/>
      <w:sz w:val="18"/>
      <w:szCs w:val="18"/>
    </w:rPr>
  </w:style>
  <w:style w:type="character" w:customStyle="1" w:styleId="Nagwek6Znak">
    <w:name w:val="Nagłówek 6 Znak"/>
    <w:basedOn w:val="Domylnaczcionkaakapitu"/>
    <w:link w:val="Nagwek6"/>
    <w:uiPriority w:val="9"/>
    <w:semiHidden/>
    <w:rsid w:val="005340E6"/>
    <w:rPr>
      <w:rFonts w:asciiTheme="majorHAnsi" w:eastAsiaTheme="majorEastAsia" w:hAnsiTheme="majorHAnsi" w:cstheme="majorBidi"/>
      <w:color w:val="1F4D78" w:themeColor="accent1" w:themeShade="7F"/>
      <w:sz w:val="18"/>
      <w:szCs w:val="18"/>
    </w:rPr>
  </w:style>
  <w:style w:type="character" w:customStyle="1" w:styleId="Nagwek7Znak">
    <w:name w:val="Nagłówek 7 Znak"/>
    <w:basedOn w:val="Domylnaczcionkaakapitu"/>
    <w:link w:val="Nagwek7"/>
    <w:uiPriority w:val="9"/>
    <w:semiHidden/>
    <w:rsid w:val="005340E6"/>
    <w:rPr>
      <w:rFonts w:asciiTheme="majorHAnsi" w:eastAsiaTheme="majorEastAsia" w:hAnsiTheme="majorHAnsi" w:cstheme="majorBidi"/>
      <w:i/>
      <w:iCs/>
      <w:color w:val="1F4D78" w:themeColor="accent1" w:themeShade="7F"/>
      <w:sz w:val="18"/>
      <w:szCs w:val="18"/>
    </w:rPr>
  </w:style>
  <w:style w:type="character" w:customStyle="1" w:styleId="Nagwek3Znak">
    <w:name w:val="Nagłówek 3 Znak"/>
    <w:basedOn w:val="Domylnaczcionkaakapitu"/>
    <w:link w:val="Nagwek3"/>
    <w:rsid w:val="005340E6"/>
    <w:rPr>
      <w:rFonts w:ascii="Arial" w:eastAsia="Times New Roman" w:hAnsi="Arial" w:cs="Arial"/>
      <w:b/>
      <w:bCs/>
      <w:sz w:val="26"/>
      <w:szCs w:val="26"/>
      <w:lang w:eastAsia="zh-CN"/>
    </w:rPr>
  </w:style>
  <w:style w:type="character" w:customStyle="1" w:styleId="Nagwek5Znak">
    <w:name w:val="Nagłówek 5 Znak"/>
    <w:basedOn w:val="Domylnaczcionkaakapitu"/>
    <w:link w:val="Nagwek5"/>
    <w:rsid w:val="005340E6"/>
    <w:rPr>
      <w:rFonts w:ascii="Arial" w:eastAsia="Times New Roman" w:hAnsi="Arial" w:cs="Arial"/>
      <w:b/>
      <w:bCs/>
      <w:i/>
      <w:iCs/>
      <w:sz w:val="20"/>
      <w:szCs w:val="20"/>
      <w:lang w:eastAsia="zh-CN"/>
    </w:rPr>
  </w:style>
  <w:style w:type="character" w:customStyle="1" w:styleId="Nagwek8Znak">
    <w:name w:val="Nagłówek 8 Znak"/>
    <w:basedOn w:val="Domylnaczcionkaakapitu"/>
    <w:link w:val="Nagwek8"/>
    <w:rsid w:val="005340E6"/>
    <w:rPr>
      <w:rFonts w:ascii="Times New Roman" w:eastAsia="Times New Roman" w:hAnsi="Times New Roman" w:cs="Times New Roman"/>
      <w:i/>
      <w:iCs/>
      <w:sz w:val="24"/>
      <w:szCs w:val="24"/>
      <w:lang w:eastAsia="zh-CN"/>
    </w:rPr>
  </w:style>
  <w:style w:type="character" w:customStyle="1" w:styleId="Nagwek9Znak">
    <w:name w:val="Nagłówek 9 Znak"/>
    <w:basedOn w:val="Domylnaczcionkaakapitu"/>
    <w:link w:val="Nagwek9"/>
    <w:rsid w:val="005340E6"/>
    <w:rPr>
      <w:rFonts w:ascii="Arial" w:eastAsia="Times New Roman" w:hAnsi="Arial" w:cs="Arial"/>
      <w:lang w:eastAsia="zh-CN"/>
    </w:rPr>
  </w:style>
  <w:style w:type="character" w:customStyle="1" w:styleId="WW8Num1z0">
    <w:name w:val="WW8Num1z0"/>
    <w:rsid w:val="005340E6"/>
  </w:style>
  <w:style w:type="character" w:customStyle="1" w:styleId="WW8Num2z0">
    <w:name w:val="WW8Num2z0"/>
    <w:rsid w:val="005340E6"/>
    <w:rPr>
      <w:rFonts w:cs="Times New Roman" w:hint="default"/>
    </w:rPr>
  </w:style>
  <w:style w:type="character" w:customStyle="1" w:styleId="WW8Num2z1">
    <w:name w:val="WW8Num2z1"/>
    <w:rsid w:val="005340E6"/>
    <w:rPr>
      <w:rFonts w:cs="Times New Roman"/>
    </w:rPr>
  </w:style>
  <w:style w:type="character" w:customStyle="1" w:styleId="WW8Num3z0">
    <w:name w:val="WW8Num3z0"/>
    <w:rsid w:val="005340E6"/>
    <w:rPr>
      <w:rFonts w:hint="default"/>
    </w:rPr>
  </w:style>
  <w:style w:type="character" w:customStyle="1" w:styleId="WW8Num3z1">
    <w:name w:val="WW8Num3z1"/>
    <w:rsid w:val="005340E6"/>
  </w:style>
  <w:style w:type="character" w:customStyle="1" w:styleId="WW8Num3z2">
    <w:name w:val="WW8Num3z2"/>
    <w:rsid w:val="005340E6"/>
  </w:style>
  <w:style w:type="character" w:customStyle="1" w:styleId="WW8Num3z3">
    <w:name w:val="WW8Num3z3"/>
    <w:rsid w:val="005340E6"/>
  </w:style>
  <w:style w:type="character" w:customStyle="1" w:styleId="WW8Num3z4">
    <w:name w:val="WW8Num3z4"/>
    <w:rsid w:val="005340E6"/>
  </w:style>
  <w:style w:type="character" w:customStyle="1" w:styleId="WW8Num3z5">
    <w:name w:val="WW8Num3z5"/>
    <w:rsid w:val="005340E6"/>
  </w:style>
  <w:style w:type="character" w:customStyle="1" w:styleId="WW8Num3z6">
    <w:name w:val="WW8Num3z6"/>
    <w:rsid w:val="005340E6"/>
  </w:style>
  <w:style w:type="character" w:customStyle="1" w:styleId="WW8Num3z7">
    <w:name w:val="WW8Num3z7"/>
    <w:rsid w:val="005340E6"/>
  </w:style>
  <w:style w:type="character" w:customStyle="1" w:styleId="WW8Num3z8">
    <w:name w:val="WW8Num3z8"/>
    <w:rsid w:val="005340E6"/>
  </w:style>
  <w:style w:type="character" w:customStyle="1" w:styleId="WW8Num4z0">
    <w:name w:val="WW8Num4z0"/>
    <w:rsid w:val="005340E6"/>
    <w:rPr>
      <w:rFonts w:ascii="Calibri" w:hAnsi="Calibri" w:cs="Calibri" w:hint="default"/>
      <w:sz w:val="20"/>
      <w:szCs w:val="20"/>
      <w:lang w:eastAsia="pl-PL"/>
    </w:rPr>
  </w:style>
  <w:style w:type="character" w:customStyle="1" w:styleId="WW8Num4z1">
    <w:name w:val="WW8Num4z1"/>
    <w:rsid w:val="005340E6"/>
    <w:rPr>
      <w:rFonts w:ascii="Calibri" w:hAnsi="Calibri" w:cs="Calibri"/>
      <w:sz w:val="20"/>
      <w:szCs w:val="20"/>
    </w:rPr>
  </w:style>
  <w:style w:type="character" w:customStyle="1" w:styleId="WW8Num4z2">
    <w:name w:val="WW8Num4z2"/>
    <w:rsid w:val="005340E6"/>
  </w:style>
  <w:style w:type="character" w:customStyle="1" w:styleId="WW8Num4z3">
    <w:name w:val="WW8Num4z3"/>
    <w:rsid w:val="005340E6"/>
  </w:style>
  <w:style w:type="character" w:customStyle="1" w:styleId="WW8Num4z4">
    <w:name w:val="WW8Num4z4"/>
    <w:rsid w:val="005340E6"/>
  </w:style>
  <w:style w:type="character" w:customStyle="1" w:styleId="WW8Num4z5">
    <w:name w:val="WW8Num4z5"/>
    <w:rsid w:val="005340E6"/>
  </w:style>
  <w:style w:type="character" w:customStyle="1" w:styleId="WW8Num4z6">
    <w:name w:val="WW8Num4z6"/>
    <w:rsid w:val="005340E6"/>
  </w:style>
  <w:style w:type="character" w:customStyle="1" w:styleId="WW8Num4z7">
    <w:name w:val="WW8Num4z7"/>
    <w:rsid w:val="005340E6"/>
  </w:style>
  <w:style w:type="character" w:customStyle="1" w:styleId="WW8Num4z8">
    <w:name w:val="WW8Num4z8"/>
    <w:rsid w:val="005340E6"/>
  </w:style>
  <w:style w:type="character" w:customStyle="1" w:styleId="WW8Num5z0">
    <w:name w:val="WW8Num5z0"/>
    <w:rsid w:val="005340E6"/>
    <w:rPr>
      <w:rFonts w:ascii="Calibri" w:hAnsi="Calibri" w:cs="Times New Roman" w:hint="default"/>
      <w:sz w:val="20"/>
      <w:szCs w:val="20"/>
      <w:lang w:val="pl-PL"/>
    </w:rPr>
  </w:style>
  <w:style w:type="character" w:customStyle="1" w:styleId="WW8Num5z1">
    <w:name w:val="WW8Num5z1"/>
    <w:rsid w:val="005340E6"/>
    <w:rPr>
      <w:rFonts w:cs="Times New Roman"/>
    </w:rPr>
  </w:style>
  <w:style w:type="character" w:customStyle="1" w:styleId="WW8Num6z0">
    <w:name w:val="WW8Num6z0"/>
    <w:rsid w:val="005340E6"/>
    <w:rPr>
      <w:rFonts w:hint="default"/>
    </w:rPr>
  </w:style>
  <w:style w:type="character" w:customStyle="1" w:styleId="WW8Num7z0">
    <w:name w:val="WW8Num7z0"/>
    <w:rsid w:val="005340E6"/>
    <w:rPr>
      <w:rFonts w:ascii="Times New Roman" w:eastAsia="Times New Roman" w:hAnsi="Times New Roman" w:cs="Times New Roman" w:hint="default"/>
    </w:rPr>
  </w:style>
  <w:style w:type="character" w:customStyle="1" w:styleId="WW8Num7z1">
    <w:name w:val="WW8Num7z1"/>
    <w:rsid w:val="005340E6"/>
    <w:rPr>
      <w:rFonts w:ascii="Courier New" w:hAnsi="Courier New" w:cs="Courier New" w:hint="default"/>
    </w:rPr>
  </w:style>
  <w:style w:type="character" w:customStyle="1" w:styleId="WW8Num7z2">
    <w:name w:val="WW8Num7z2"/>
    <w:rsid w:val="005340E6"/>
    <w:rPr>
      <w:rFonts w:ascii="Wingdings" w:hAnsi="Wingdings" w:cs="Wingdings" w:hint="default"/>
    </w:rPr>
  </w:style>
  <w:style w:type="character" w:customStyle="1" w:styleId="WW8Num7z3">
    <w:name w:val="WW8Num7z3"/>
    <w:rsid w:val="005340E6"/>
    <w:rPr>
      <w:rFonts w:ascii="Symbol" w:hAnsi="Symbol" w:cs="Symbol" w:hint="default"/>
    </w:rPr>
  </w:style>
  <w:style w:type="character" w:customStyle="1" w:styleId="WW8Num8z0">
    <w:name w:val="WW8Num8z0"/>
    <w:rsid w:val="005340E6"/>
    <w:rPr>
      <w:rFonts w:hint="default"/>
    </w:rPr>
  </w:style>
  <w:style w:type="character" w:customStyle="1" w:styleId="WW8Num9z0">
    <w:name w:val="WW8Num9z0"/>
    <w:rsid w:val="005340E6"/>
    <w:rPr>
      <w:rFonts w:ascii="Wingdings" w:hAnsi="Wingdings" w:cs="Wingdings" w:hint="default"/>
      <w:sz w:val="16"/>
      <w:szCs w:val="16"/>
    </w:rPr>
  </w:style>
  <w:style w:type="character" w:customStyle="1" w:styleId="WW8Num10z0">
    <w:name w:val="WW8Num10z0"/>
    <w:rsid w:val="005340E6"/>
    <w:rPr>
      <w:rFonts w:hint="default"/>
    </w:rPr>
  </w:style>
  <w:style w:type="character" w:customStyle="1" w:styleId="WW8Num10z1">
    <w:name w:val="WW8Num10z1"/>
    <w:rsid w:val="005340E6"/>
  </w:style>
  <w:style w:type="character" w:customStyle="1" w:styleId="WW8Num10z2">
    <w:name w:val="WW8Num10z2"/>
    <w:rsid w:val="005340E6"/>
  </w:style>
  <w:style w:type="character" w:customStyle="1" w:styleId="WW8Num10z3">
    <w:name w:val="WW8Num10z3"/>
    <w:rsid w:val="005340E6"/>
  </w:style>
  <w:style w:type="character" w:customStyle="1" w:styleId="WW8Num10z4">
    <w:name w:val="WW8Num10z4"/>
    <w:rsid w:val="005340E6"/>
  </w:style>
  <w:style w:type="character" w:customStyle="1" w:styleId="WW8Num10z5">
    <w:name w:val="WW8Num10z5"/>
    <w:rsid w:val="005340E6"/>
  </w:style>
  <w:style w:type="character" w:customStyle="1" w:styleId="WW8Num10z6">
    <w:name w:val="WW8Num10z6"/>
    <w:rsid w:val="005340E6"/>
  </w:style>
  <w:style w:type="character" w:customStyle="1" w:styleId="WW8Num10z7">
    <w:name w:val="WW8Num10z7"/>
    <w:rsid w:val="005340E6"/>
  </w:style>
  <w:style w:type="character" w:customStyle="1" w:styleId="WW8Num10z8">
    <w:name w:val="WW8Num10z8"/>
    <w:rsid w:val="005340E6"/>
  </w:style>
  <w:style w:type="character" w:customStyle="1" w:styleId="WW8Num11z0">
    <w:name w:val="WW8Num11z0"/>
    <w:rsid w:val="005340E6"/>
    <w:rPr>
      <w:rFonts w:ascii="Times New Roman" w:hAnsi="Times New Roman" w:cs="Times New Roman" w:hint="default"/>
      <w:sz w:val="20"/>
      <w:szCs w:val="20"/>
    </w:rPr>
  </w:style>
  <w:style w:type="character" w:customStyle="1" w:styleId="WW8Num11z1">
    <w:name w:val="WW8Num11z1"/>
    <w:rsid w:val="005340E6"/>
  </w:style>
  <w:style w:type="character" w:customStyle="1" w:styleId="WW8Num11z2">
    <w:name w:val="WW8Num11z2"/>
    <w:rsid w:val="005340E6"/>
  </w:style>
  <w:style w:type="character" w:customStyle="1" w:styleId="WW8Num11z3">
    <w:name w:val="WW8Num11z3"/>
    <w:rsid w:val="005340E6"/>
  </w:style>
  <w:style w:type="character" w:customStyle="1" w:styleId="WW8Num11z4">
    <w:name w:val="WW8Num11z4"/>
    <w:rsid w:val="005340E6"/>
  </w:style>
  <w:style w:type="character" w:customStyle="1" w:styleId="WW8Num11z5">
    <w:name w:val="WW8Num11z5"/>
    <w:rsid w:val="005340E6"/>
  </w:style>
  <w:style w:type="character" w:customStyle="1" w:styleId="WW8Num11z6">
    <w:name w:val="WW8Num11z6"/>
    <w:rsid w:val="005340E6"/>
  </w:style>
  <w:style w:type="character" w:customStyle="1" w:styleId="WW8Num11z7">
    <w:name w:val="WW8Num11z7"/>
    <w:rsid w:val="005340E6"/>
  </w:style>
  <w:style w:type="character" w:customStyle="1" w:styleId="WW8Num11z8">
    <w:name w:val="WW8Num11z8"/>
    <w:rsid w:val="005340E6"/>
  </w:style>
  <w:style w:type="character" w:customStyle="1" w:styleId="WW8Num12z0">
    <w:name w:val="WW8Num12z0"/>
    <w:rsid w:val="005340E6"/>
    <w:rPr>
      <w:rFonts w:ascii="Wingdings" w:hAnsi="Wingdings" w:cs="Wingdings" w:hint="default"/>
      <w:sz w:val="16"/>
      <w:szCs w:val="16"/>
    </w:rPr>
  </w:style>
  <w:style w:type="character" w:customStyle="1" w:styleId="WW8Num13z0">
    <w:name w:val="WW8Num13z0"/>
    <w:rsid w:val="005340E6"/>
    <w:rPr>
      <w:rFonts w:ascii="Wingdings" w:hAnsi="Wingdings" w:cs="Wingdings" w:hint="default"/>
      <w:sz w:val="16"/>
      <w:szCs w:val="16"/>
    </w:rPr>
  </w:style>
  <w:style w:type="character" w:customStyle="1" w:styleId="WW8Num13z1">
    <w:name w:val="WW8Num13z1"/>
    <w:rsid w:val="005340E6"/>
    <w:rPr>
      <w:rFonts w:ascii="Courier New" w:hAnsi="Courier New" w:cs="Courier New" w:hint="default"/>
    </w:rPr>
  </w:style>
  <w:style w:type="character" w:customStyle="1" w:styleId="WW8Num13z2">
    <w:name w:val="WW8Num13z2"/>
    <w:rsid w:val="005340E6"/>
    <w:rPr>
      <w:rFonts w:ascii="Wingdings" w:hAnsi="Wingdings" w:cs="Wingdings" w:hint="default"/>
    </w:rPr>
  </w:style>
  <w:style w:type="character" w:customStyle="1" w:styleId="WW8Num13z3">
    <w:name w:val="WW8Num13z3"/>
    <w:rsid w:val="005340E6"/>
    <w:rPr>
      <w:rFonts w:ascii="Symbol" w:hAnsi="Symbol" w:cs="Symbol" w:hint="default"/>
    </w:rPr>
  </w:style>
  <w:style w:type="character" w:customStyle="1" w:styleId="WW8Num14z0">
    <w:name w:val="WW8Num14z0"/>
    <w:rsid w:val="005340E6"/>
    <w:rPr>
      <w:rFonts w:ascii="Calibri" w:hAnsi="Calibri" w:cs="Calibri" w:hint="default"/>
      <w:sz w:val="20"/>
      <w:szCs w:val="20"/>
    </w:rPr>
  </w:style>
  <w:style w:type="character" w:customStyle="1" w:styleId="WW8Num14z1">
    <w:name w:val="WW8Num14z1"/>
    <w:rsid w:val="005340E6"/>
  </w:style>
  <w:style w:type="character" w:customStyle="1" w:styleId="WW8Num14z2">
    <w:name w:val="WW8Num14z2"/>
    <w:rsid w:val="005340E6"/>
  </w:style>
  <w:style w:type="character" w:customStyle="1" w:styleId="WW8Num14z3">
    <w:name w:val="WW8Num14z3"/>
    <w:rsid w:val="005340E6"/>
  </w:style>
  <w:style w:type="character" w:customStyle="1" w:styleId="WW8Num14z4">
    <w:name w:val="WW8Num14z4"/>
    <w:rsid w:val="005340E6"/>
  </w:style>
  <w:style w:type="character" w:customStyle="1" w:styleId="WW8Num14z5">
    <w:name w:val="WW8Num14z5"/>
    <w:rsid w:val="005340E6"/>
  </w:style>
  <w:style w:type="character" w:customStyle="1" w:styleId="WW8Num14z6">
    <w:name w:val="WW8Num14z6"/>
    <w:rsid w:val="005340E6"/>
  </w:style>
  <w:style w:type="character" w:customStyle="1" w:styleId="WW8Num14z7">
    <w:name w:val="WW8Num14z7"/>
    <w:rsid w:val="005340E6"/>
  </w:style>
  <w:style w:type="character" w:customStyle="1" w:styleId="WW8Num14z8">
    <w:name w:val="WW8Num14z8"/>
    <w:rsid w:val="005340E6"/>
  </w:style>
  <w:style w:type="character" w:customStyle="1" w:styleId="WW8Num15z0">
    <w:name w:val="WW8Num15z0"/>
    <w:rsid w:val="005340E6"/>
    <w:rPr>
      <w:rFonts w:ascii="Symbol" w:hAnsi="Symbol" w:cs="Symbol" w:hint="default"/>
      <w:sz w:val="20"/>
      <w:szCs w:val="20"/>
      <w:lang w:val="pl-PL"/>
    </w:rPr>
  </w:style>
  <w:style w:type="character" w:customStyle="1" w:styleId="WW8Num15z1">
    <w:name w:val="WW8Num15z1"/>
    <w:rsid w:val="005340E6"/>
  </w:style>
  <w:style w:type="character" w:customStyle="1" w:styleId="WW8Num15z2">
    <w:name w:val="WW8Num15z2"/>
    <w:rsid w:val="005340E6"/>
  </w:style>
  <w:style w:type="character" w:customStyle="1" w:styleId="WW8Num15z3">
    <w:name w:val="WW8Num15z3"/>
    <w:rsid w:val="005340E6"/>
  </w:style>
  <w:style w:type="character" w:customStyle="1" w:styleId="WW8Num15z4">
    <w:name w:val="WW8Num15z4"/>
    <w:rsid w:val="005340E6"/>
  </w:style>
  <w:style w:type="character" w:customStyle="1" w:styleId="WW8Num15z5">
    <w:name w:val="WW8Num15z5"/>
    <w:rsid w:val="005340E6"/>
  </w:style>
  <w:style w:type="character" w:customStyle="1" w:styleId="WW8Num15z6">
    <w:name w:val="WW8Num15z6"/>
    <w:rsid w:val="005340E6"/>
  </w:style>
  <w:style w:type="character" w:customStyle="1" w:styleId="WW8Num15z7">
    <w:name w:val="WW8Num15z7"/>
    <w:rsid w:val="005340E6"/>
  </w:style>
  <w:style w:type="character" w:customStyle="1" w:styleId="WW8Num15z8">
    <w:name w:val="WW8Num15z8"/>
    <w:rsid w:val="005340E6"/>
  </w:style>
  <w:style w:type="character" w:customStyle="1" w:styleId="WW8Num16z0">
    <w:name w:val="WW8Num16z0"/>
    <w:rsid w:val="005340E6"/>
  </w:style>
  <w:style w:type="character" w:customStyle="1" w:styleId="WW8Num17z0">
    <w:name w:val="WW8Num17z0"/>
    <w:rsid w:val="005340E6"/>
    <w:rPr>
      <w:rFonts w:hint="default"/>
      <w:color w:val="auto"/>
    </w:rPr>
  </w:style>
  <w:style w:type="character" w:customStyle="1" w:styleId="WW8Num17z1">
    <w:name w:val="WW8Num17z1"/>
    <w:rsid w:val="005340E6"/>
  </w:style>
  <w:style w:type="character" w:customStyle="1" w:styleId="WW8Num17z2">
    <w:name w:val="WW8Num17z2"/>
    <w:rsid w:val="005340E6"/>
  </w:style>
  <w:style w:type="character" w:customStyle="1" w:styleId="WW8Num17z3">
    <w:name w:val="WW8Num17z3"/>
    <w:rsid w:val="005340E6"/>
  </w:style>
  <w:style w:type="character" w:customStyle="1" w:styleId="WW8Num17z4">
    <w:name w:val="WW8Num17z4"/>
    <w:rsid w:val="005340E6"/>
  </w:style>
  <w:style w:type="character" w:customStyle="1" w:styleId="WW8Num17z5">
    <w:name w:val="WW8Num17z5"/>
    <w:rsid w:val="005340E6"/>
  </w:style>
  <w:style w:type="character" w:customStyle="1" w:styleId="WW8Num17z6">
    <w:name w:val="WW8Num17z6"/>
    <w:rsid w:val="005340E6"/>
  </w:style>
  <w:style w:type="character" w:customStyle="1" w:styleId="WW8Num17z7">
    <w:name w:val="WW8Num17z7"/>
    <w:rsid w:val="005340E6"/>
  </w:style>
  <w:style w:type="character" w:customStyle="1" w:styleId="WW8Num17z8">
    <w:name w:val="WW8Num17z8"/>
    <w:rsid w:val="005340E6"/>
  </w:style>
  <w:style w:type="character" w:customStyle="1" w:styleId="WW8Num18z0">
    <w:name w:val="WW8Num18z0"/>
    <w:rsid w:val="005340E6"/>
    <w:rPr>
      <w:rFonts w:hint="default"/>
    </w:rPr>
  </w:style>
  <w:style w:type="character" w:customStyle="1" w:styleId="WW8Num18z1">
    <w:name w:val="WW8Num18z1"/>
    <w:rsid w:val="005340E6"/>
  </w:style>
  <w:style w:type="character" w:customStyle="1" w:styleId="WW8Num18z2">
    <w:name w:val="WW8Num18z2"/>
    <w:rsid w:val="005340E6"/>
  </w:style>
  <w:style w:type="character" w:customStyle="1" w:styleId="WW8Num18z3">
    <w:name w:val="WW8Num18z3"/>
    <w:rsid w:val="005340E6"/>
  </w:style>
  <w:style w:type="character" w:customStyle="1" w:styleId="WW8Num18z4">
    <w:name w:val="WW8Num18z4"/>
    <w:rsid w:val="005340E6"/>
  </w:style>
  <w:style w:type="character" w:customStyle="1" w:styleId="WW8Num18z5">
    <w:name w:val="WW8Num18z5"/>
    <w:rsid w:val="005340E6"/>
  </w:style>
  <w:style w:type="character" w:customStyle="1" w:styleId="WW8Num18z6">
    <w:name w:val="WW8Num18z6"/>
    <w:rsid w:val="005340E6"/>
  </w:style>
  <w:style w:type="character" w:customStyle="1" w:styleId="WW8Num18z7">
    <w:name w:val="WW8Num18z7"/>
    <w:rsid w:val="005340E6"/>
  </w:style>
  <w:style w:type="character" w:customStyle="1" w:styleId="WW8Num18z8">
    <w:name w:val="WW8Num18z8"/>
    <w:rsid w:val="005340E6"/>
  </w:style>
  <w:style w:type="character" w:customStyle="1" w:styleId="WW8Num19z0">
    <w:name w:val="WW8Num19z0"/>
    <w:rsid w:val="005340E6"/>
    <w:rPr>
      <w:rFonts w:hint="default"/>
    </w:rPr>
  </w:style>
  <w:style w:type="character" w:customStyle="1" w:styleId="WW8Num19z1">
    <w:name w:val="WW8Num19z1"/>
    <w:rsid w:val="005340E6"/>
  </w:style>
  <w:style w:type="character" w:customStyle="1" w:styleId="WW8Num19z2">
    <w:name w:val="WW8Num19z2"/>
    <w:rsid w:val="005340E6"/>
  </w:style>
  <w:style w:type="character" w:customStyle="1" w:styleId="WW8Num19z3">
    <w:name w:val="WW8Num19z3"/>
    <w:rsid w:val="005340E6"/>
  </w:style>
  <w:style w:type="character" w:customStyle="1" w:styleId="WW8Num19z4">
    <w:name w:val="WW8Num19z4"/>
    <w:rsid w:val="005340E6"/>
  </w:style>
  <w:style w:type="character" w:customStyle="1" w:styleId="WW8Num19z5">
    <w:name w:val="WW8Num19z5"/>
    <w:rsid w:val="005340E6"/>
  </w:style>
  <w:style w:type="character" w:customStyle="1" w:styleId="WW8Num19z6">
    <w:name w:val="WW8Num19z6"/>
    <w:rsid w:val="005340E6"/>
  </w:style>
  <w:style w:type="character" w:customStyle="1" w:styleId="WW8Num19z7">
    <w:name w:val="WW8Num19z7"/>
    <w:rsid w:val="005340E6"/>
  </w:style>
  <w:style w:type="character" w:customStyle="1" w:styleId="WW8Num19z8">
    <w:name w:val="WW8Num19z8"/>
    <w:rsid w:val="005340E6"/>
  </w:style>
  <w:style w:type="character" w:customStyle="1" w:styleId="WW8Num20z0">
    <w:name w:val="WW8Num20z0"/>
    <w:rsid w:val="005340E6"/>
    <w:rPr>
      <w:rFonts w:ascii="Arial" w:hAnsi="Arial" w:cs="Arial" w:hint="default"/>
    </w:rPr>
  </w:style>
  <w:style w:type="character" w:customStyle="1" w:styleId="WW8Num20z1">
    <w:name w:val="WW8Num20z1"/>
    <w:rsid w:val="005340E6"/>
    <w:rPr>
      <w:rFonts w:ascii="Courier New" w:hAnsi="Courier New" w:cs="Courier New" w:hint="default"/>
    </w:rPr>
  </w:style>
  <w:style w:type="character" w:customStyle="1" w:styleId="WW8Num20z2">
    <w:name w:val="WW8Num20z2"/>
    <w:rsid w:val="005340E6"/>
    <w:rPr>
      <w:rFonts w:ascii="Wingdings" w:hAnsi="Wingdings" w:cs="Wingdings" w:hint="default"/>
    </w:rPr>
  </w:style>
  <w:style w:type="character" w:customStyle="1" w:styleId="WW8Num20z3">
    <w:name w:val="WW8Num20z3"/>
    <w:rsid w:val="005340E6"/>
    <w:rPr>
      <w:rFonts w:ascii="Symbol" w:hAnsi="Symbol" w:cs="Symbol" w:hint="default"/>
    </w:rPr>
  </w:style>
  <w:style w:type="character" w:customStyle="1" w:styleId="WW8Num21z0">
    <w:name w:val="WW8Num21z0"/>
    <w:rsid w:val="005340E6"/>
    <w:rPr>
      <w:rFonts w:ascii="Calibri" w:hAnsi="Calibri" w:cs="Calibri" w:hint="default"/>
      <w:b w:val="0"/>
      <w:bCs w:val="0"/>
      <w:sz w:val="20"/>
      <w:szCs w:val="20"/>
      <w:lang w:val="pl-PL"/>
    </w:rPr>
  </w:style>
  <w:style w:type="character" w:customStyle="1" w:styleId="WW8Num21z1">
    <w:name w:val="WW8Num21z1"/>
    <w:rsid w:val="005340E6"/>
    <w:rPr>
      <w:rFonts w:ascii="Calibri" w:hAnsi="Calibri" w:cs="Calibri"/>
      <w:sz w:val="20"/>
      <w:szCs w:val="20"/>
    </w:rPr>
  </w:style>
  <w:style w:type="character" w:customStyle="1" w:styleId="WW8Num21z2">
    <w:name w:val="WW8Num21z2"/>
    <w:rsid w:val="005340E6"/>
  </w:style>
  <w:style w:type="character" w:customStyle="1" w:styleId="WW8Num21z3">
    <w:name w:val="WW8Num21z3"/>
    <w:rsid w:val="005340E6"/>
  </w:style>
  <w:style w:type="character" w:customStyle="1" w:styleId="WW8Num21z4">
    <w:name w:val="WW8Num21z4"/>
    <w:rsid w:val="005340E6"/>
  </w:style>
  <w:style w:type="character" w:customStyle="1" w:styleId="WW8Num21z5">
    <w:name w:val="WW8Num21z5"/>
    <w:rsid w:val="005340E6"/>
  </w:style>
  <w:style w:type="character" w:customStyle="1" w:styleId="WW8Num21z6">
    <w:name w:val="WW8Num21z6"/>
    <w:rsid w:val="005340E6"/>
  </w:style>
  <w:style w:type="character" w:customStyle="1" w:styleId="WW8Num21z7">
    <w:name w:val="WW8Num21z7"/>
    <w:rsid w:val="005340E6"/>
  </w:style>
  <w:style w:type="character" w:customStyle="1" w:styleId="WW8Num21z8">
    <w:name w:val="WW8Num21z8"/>
    <w:rsid w:val="005340E6"/>
  </w:style>
  <w:style w:type="character" w:customStyle="1" w:styleId="WW8Num22z0">
    <w:name w:val="WW8Num22z0"/>
    <w:rsid w:val="005340E6"/>
    <w:rPr>
      <w:rFonts w:hint="default"/>
    </w:rPr>
  </w:style>
  <w:style w:type="character" w:customStyle="1" w:styleId="WW8Num22z1">
    <w:name w:val="WW8Num22z1"/>
    <w:rsid w:val="005340E6"/>
  </w:style>
  <w:style w:type="character" w:customStyle="1" w:styleId="WW8Num22z2">
    <w:name w:val="WW8Num22z2"/>
    <w:rsid w:val="005340E6"/>
  </w:style>
  <w:style w:type="character" w:customStyle="1" w:styleId="WW8Num22z3">
    <w:name w:val="WW8Num22z3"/>
    <w:rsid w:val="005340E6"/>
  </w:style>
  <w:style w:type="character" w:customStyle="1" w:styleId="WW8Num22z4">
    <w:name w:val="WW8Num22z4"/>
    <w:rsid w:val="005340E6"/>
  </w:style>
  <w:style w:type="character" w:customStyle="1" w:styleId="WW8Num22z5">
    <w:name w:val="WW8Num22z5"/>
    <w:rsid w:val="005340E6"/>
  </w:style>
  <w:style w:type="character" w:customStyle="1" w:styleId="WW8Num22z6">
    <w:name w:val="WW8Num22z6"/>
    <w:rsid w:val="005340E6"/>
  </w:style>
  <w:style w:type="character" w:customStyle="1" w:styleId="WW8Num22z7">
    <w:name w:val="WW8Num22z7"/>
    <w:rsid w:val="005340E6"/>
  </w:style>
  <w:style w:type="character" w:customStyle="1" w:styleId="WW8Num22z8">
    <w:name w:val="WW8Num22z8"/>
    <w:rsid w:val="005340E6"/>
  </w:style>
  <w:style w:type="character" w:customStyle="1" w:styleId="WW8Num23z0">
    <w:name w:val="WW8Num23z0"/>
    <w:rsid w:val="005340E6"/>
    <w:rPr>
      <w:rFonts w:cs="Times New Roman" w:hint="default"/>
    </w:rPr>
  </w:style>
  <w:style w:type="character" w:customStyle="1" w:styleId="WW8Num23z1">
    <w:name w:val="WW8Num23z1"/>
    <w:rsid w:val="005340E6"/>
    <w:rPr>
      <w:rFonts w:cs="Times New Roman"/>
    </w:rPr>
  </w:style>
  <w:style w:type="character" w:customStyle="1" w:styleId="WW8Num24z0">
    <w:name w:val="WW8Num24z0"/>
    <w:rsid w:val="005340E6"/>
    <w:rPr>
      <w:rFonts w:ascii="Calibri" w:hAnsi="Calibri" w:cs="Calibri" w:hint="default"/>
      <w:sz w:val="20"/>
      <w:szCs w:val="20"/>
      <w:lang w:eastAsia="pl-PL"/>
    </w:rPr>
  </w:style>
  <w:style w:type="character" w:customStyle="1" w:styleId="WW8Num24z1">
    <w:name w:val="WW8Num24z1"/>
    <w:rsid w:val="005340E6"/>
    <w:rPr>
      <w:rFonts w:ascii="Calibri" w:hAnsi="Calibri" w:cs="Calibri"/>
      <w:sz w:val="20"/>
      <w:szCs w:val="20"/>
    </w:rPr>
  </w:style>
  <w:style w:type="character" w:customStyle="1" w:styleId="WW8Num24z2">
    <w:name w:val="WW8Num24z2"/>
    <w:rsid w:val="005340E6"/>
  </w:style>
  <w:style w:type="character" w:customStyle="1" w:styleId="WW8Num24z3">
    <w:name w:val="WW8Num24z3"/>
    <w:rsid w:val="005340E6"/>
  </w:style>
  <w:style w:type="character" w:customStyle="1" w:styleId="WW8Num24z4">
    <w:name w:val="WW8Num24z4"/>
    <w:rsid w:val="005340E6"/>
  </w:style>
  <w:style w:type="character" w:customStyle="1" w:styleId="WW8Num24z5">
    <w:name w:val="WW8Num24z5"/>
    <w:rsid w:val="005340E6"/>
  </w:style>
  <w:style w:type="character" w:customStyle="1" w:styleId="WW8Num24z6">
    <w:name w:val="WW8Num24z6"/>
    <w:rsid w:val="005340E6"/>
  </w:style>
  <w:style w:type="character" w:customStyle="1" w:styleId="WW8Num24z7">
    <w:name w:val="WW8Num24z7"/>
    <w:rsid w:val="005340E6"/>
  </w:style>
  <w:style w:type="character" w:customStyle="1" w:styleId="WW8Num24z8">
    <w:name w:val="WW8Num24z8"/>
    <w:rsid w:val="005340E6"/>
  </w:style>
  <w:style w:type="character" w:customStyle="1" w:styleId="WW8Num25z0">
    <w:name w:val="WW8Num25z0"/>
    <w:rsid w:val="005340E6"/>
    <w:rPr>
      <w:rFonts w:cs="Times New Roman" w:hint="default"/>
      <w:b/>
    </w:rPr>
  </w:style>
  <w:style w:type="character" w:customStyle="1" w:styleId="WW8Num25z1">
    <w:name w:val="WW8Num25z1"/>
    <w:rsid w:val="005340E6"/>
    <w:rPr>
      <w:rFonts w:cs="Times New Roman"/>
    </w:rPr>
  </w:style>
  <w:style w:type="character" w:customStyle="1" w:styleId="WW8Num26z0">
    <w:name w:val="WW8Num26z0"/>
    <w:rsid w:val="005340E6"/>
  </w:style>
  <w:style w:type="character" w:customStyle="1" w:styleId="WW8Num26z1">
    <w:name w:val="WW8Num26z1"/>
    <w:rsid w:val="005340E6"/>
  </w:style>
  <w:style w:type="character" w:customStyle="1" w:styleId="WW8Num26z2">
    <w:name w:val="WW8Num26z2"/>
    <w:rsid w:val="005340E6"/>
  </w:style>
  <w:style w:type="character" w:customStyle="1" w:styleId="WW8Num26z3">
    <w:name w:val="WW8Num26z3"/>
    <w:rsid w:val="005340E6"/>
  </w:style>
  <w:style w:type="character" w:customStyle="1" w:styleId="WW8Num26z4">
    <w:name w:val="WW8Num26z4"/>
    <w:rsid w:val="005340E6"/>
  </w:style>
  <w:style w:type="character" w:customStyle="1" w:styleId="WW8Num26z5">
    <w:name w:val="WW8Num26z5"/>
    <w:rsid w:val="005340E6"/>
  </w:style>
  <w:style w:type="character" w:customStyle="1" w:styleId="WW8Num26z6">
    <w:name w:val="WW8Num26z6"/>
    <w:rsid w:val="005340E6"/>
  </w:style>
  <w:style w:type="character" w:customStyle="1" w:styleId="WW8Num26z7">
    <w:name w:val="WW8Num26z7"/>
    <w:rsid w:val="005340E6"/>
  </w:style>
  <w:style w:type="character" w:customStyle="1" w:styleId="WW8Num26z8">
    <w:name w:val="WW8Num26z8"/>
    <w:rsid w:val="005340E6"/>
  </w:style>
  <w:style w:type="character" w:customStyle="1" w:styleId="WW8Num27z0">
    <w:name w:val="WW8Num27z0"/>
    <w:rsid w:val="005340E6"/>
    <w:rPr>
      <w:rFonts w:ascii="Symbol" w:hAnsi="Symbol" w:cs="Symbol" w:hint="default"/>
    </w:rPr>
  </w:style>
  <w:style w:type="character" w:customStyle="1" w:styleId="WW8Num27z1">
    <w:name w:val="WW8Num27z1"/>
    <w:rsid w:val="005340E6"/>
    <w:rPr>
      <w:rFonts w:ascii="Courier New" w:hAnsi="Courier New" w:cs="Courier New" w:hint="default"/>
    </w:rPr>
  </w:style>
  <w:style w:type="character" w:customStyle="1" w:styleId="WW8Num27z2">
    <w:name w:val="WW8Num27z2"/>
    <w:rsid w:val="005340E6"/>
    <w:rPr>
      <w:rFonts w:ascii="Wingdings" w:hAnsi="Wingdings" w:cs="Wingdings" w:hint="default"/>
    </w:rPr>
  </w:style>
  <w:style w:type="character" w:customStyle="1" w:styleId="WW8Num28z0">
    <w:name w:val="WW8Num28z0"/>
    <w:rsid w:val="005340E6"/>
    <w:rPr>
      <w:rFonts w:hint="default"/>
      <w:sz w:val="20"/>
      <w:szCs w:val="20"/>
    </w:rPr>
  </w:style>
  <w:style w:type="character" w:customStyle="1" w:styleId="WW8Num28z1">
    <w:name w:val="WW8Num28z1"/>
    <w:rsid w:val="005340E6"/>
  </w:style>
  <w:style w:type="character" w:customStyle="1" w:styleId="WW8Num28z2">
    <w:name w:val="WW8Num28z2"/>
    <w:rsid w:val="005340E6"/>
  </w:style>
  <w:style w:type="character" w:customStyle="1" w:styleId="WW8Num28z3">
    <w:name w:val="WW8Num28z3"/>
    <w:rsid w:val="005340E6"/>
  </w:style>
  <w:style w:type="character" w:customStyle="1" w:styleId="WW8Num28z4">
    <w:name w:val="WW8Num28z4"/>
    <w:rsid w:val="005340E6"/>
  </w:style>
  <w:style w:type="character" w:customStyle="1" w:styleId="WW8Num28z5">
    <w:name w:val="WW8Num28z5"/>
    <w:rsid w:val="005340E6"/>
  </w:style>
  <w:style w:type="character" w:customStyle="1" w:styleId="WW8Num28z6">
    <w:name w:val="WW8Num28z6"/>
    <w:rsid w:val="005340E6"/>
  </w:style>
  <w:style w:type="character" w:customStyle="1" w:styleId="WW8Num28z7">
    <w:name w:val="WW8Num28z7"/>
    <w:rsid w:val="005340E6"/>
  </w:style>
  <w:style w:type="character" w:customStyle="1" w:styleId="WW8Num28z8">
    <w:name w:val="WW8Num28z8"/>
    <w:rsid w:val="005340E6"/>
  </w:style>
  <w:style w:type="character" w:customStyle="1" w:styleId="WW8Num29z0">
    <w:name w:val="WW8Num29z0"/>
    <w:rsid w:val="005340E6"/>
    <w:rPr>
      <w:rFonts w:ascii="Calibri" w:hAnsi="Calibri" w:cs="Calibri" w:hint="default"/>
      <w:sz w:val="20"/>
      <w:szCs w:val="20"/>
    </w:rPr>
  </w:style>
  <w:style w:type="character" w:customStyle="1" w:styleId="WW8Num29z1">
    <w:name w:val="WW8Num29z1"/>
    <w:rsid w:val="005340E6"/>
  </w:style>
  <w:style w:type="character" w:customStyle="1" w:styleId="WW8Num29z2">
    <w:name w:val="WW8Num29z2"/>
    <w:rsid w:val="005340E6"/>
  </w:style>
  <w:style w:type="character" w:customStyle="1" w:styleId="WW8Num29z3">
    <w:name w:val="WW8Num29z3"/>
    <w:rsid w:val="005340E6"/>
  </w:style>
  <w:style w:type="character" w:customStyle="1" w:styleId="WW8Num29z4">
    <w:name w:val="WW8Num29z4"/>
    <w:rsid w:val="005340E6"/>
  </w:style>
  <w:style w:type="character" w:customStyle="1" w:styleId="WW8Num29z5">
    <w:name w:val="WW8Num29z5"/>
    <w:rsid w:val="005340E6"/>
  </w:style>
  <w:style w:type="character" w:customStyle="1" w:styleId="WW8Num29z6">
    <w:name w:val="WW8Num29z6"/>
    <w:rsid w:val="005340E6"/>
  </w:style>
  <w:style w:type="character" w:customStyle="1" w:styleId="WW8Num29z7">
    <w:name w:val="WW8Num29z7"/>
    <w:rsid w:val="005340E6"/>
  </w:style>
  <w:style w:type="character" w:customStyle="1" w:styleId="WW8Num29z8">
    <w:name w:val="WW8Num29z8"/>
    <w:rsid w:val="005340E6"/>
  </w:style>
  <w:style w:type="character" w:customStyle="1" w:styleId="WW8Num30z0">
    <w:name w:val="WW8Num30z0"/>
    <w:rsid w:val="005340E6"/>
    <w:rPr>
      <w:rFonts w:ascii="Wingdings" w:hAnsi="Wingdings" w:cs="Wingdings" w:hint="default"/>
      <w:sz w:val="16"/>
      <w:szCs w:val="16"/>
    </w:rPr>
  </w:style>
  <w:style w:type="character" w:customStyle="1" w:styleId="WW8Num31z0">
    <w:name w:val="WW8Num31z0"/>
    <w:rsid w:val="005340E6"/>
    <w:rPr>
      <w:rFonts w:cs="Times New Roman" w:hint="default"/>
    </w:rPr>
  </w:style>
  <w:style w:type="character" w:customStyle="1" w:styleId="WW8Num31z1">
    <w:name w:val="WW8Num31z1"/>
    <w:rsid w:val="005340E6"/>
    <w:rPr>
      <w:rFonts w:cs="Times New Roman"/>
    </w:rPr>
  </w:style>
  <w:style w:type="character" w:customStyle="1" w:styleId="WW8Num32z0">
    <w:name w:val="WW8Num32z0"/>
    <w:rsid w:val="005340E6"/>
    <w:rPr>
      <w:rFonts w:ascii="Wingdings" w:hAnsi="Wingdings" w:cs="Wingdings" w:hint="default"/>
      <w:sz w:val="16"/>
      <w:szCs w:val="16"/>
    </w:rPr>
  </w:style>
  <w:style w:type="character" w:customStyle="1" w:styleId="WW8Num32z1">
    <w:name w:val="WW8Num32z1"/>
    <w:rsid w:val="005340E6"/>
    <w:rPr>
      <w:rFonts w:ascii="Courier New" w:hAnsi="Courier New" w:cs="Courier New" w:hint="default"/>
    </w:rPr>
  </w:style>
  <w:style w:type="character" w:customStyle="1" w:styleId="WW8Num32z2">
    <w:name w:val="WW8Num32z2"/>
    <w:rsid w:val="005340E6"/>
    <w:rPr>
      <w:rFonts w:ascii="Wingdings" w:hAnsi="Wingdings" w:cs="Wingdings" w:hint="default"/>
    </w:rPr>
  </w:style>
  <w:style w:type="character" w:customStyle="1" w:styleId="WW8Num32z3">
    <w:name w:val="WW8Num32z3"/>
    <w:rsid w:val="005340E6"/>
    <w:rPr>
      <w:rFonts w:ascii="Symbol" w:hAnsi="Symbol" w:cs="Symbol" w:hint="default"/>
    </w:rPr>
  </w:style>
  <w:style w:type="character" w:customStyle="1" w:styleId="WW8Num33z0">
    <w:name w:val="WW8Num33z0"/>
    <w:rsid w:val="005340E6"/>
    <w:rPr>
      <w:rFonts w:hint="default"/>
    </w:rPr>
  </w:style>
  <w:style w:type="character" w:customStyle="1" w:styleId="WW8Num33z1">
    <w:name w:val="WW8Num33z1"/>
    <w:rsid w:val="005340E6"/>
  </w:style>
  <w:style w:type="character" w:customStyle="1" w:styleId="WW8Num33z2">
    <w:name w:val="WW8Num33z2"/>
    <w:rsid w:val="005340E6"/>
  </w:style>
  <w:style w:type="character" w:customStyle="1" w:styleId="WW8Num33z3">
    <w:name w:val="WW8Num33z3"/>
    <w:rsid w:val="005340E6"/>
  </w:style>
  <w:style w:type="character" w:customStyle="1" w:styleId="WW8Num33z4">
    <w:name w:val="WW8Num33z4"/>
    <w:rsid w:val="005340E6"/>
  </w:style>
  <w:style w:type="character" w:customStyle="1" w:styleId="WW8Num33z5">
    <w:name w:val="WW8Num33z5"/>
    <w:rsid w:val="005340E6"/>
  </w:style>
  <w:style w:type="character" w:customStyle="1" w:styleId="WW8Num33z6">
    <w:name w:val="WW8Num33z6"/>
    <w:rsid w:val="005340E6"/>
  </w:style>
  <w:style w:type="character" w:customStyle="1" w:styleId="WW8Num33z7">
    <w:name w:val="WW8Num33z7"/>
    <w:rsid w:val="005340E6"/>
  </w:style>
  <w:style w:type="character" w:customStyle="1" w:styleId="WW8Num33z8">
    <w:name w:val="WW8Num33z8"/>
    <w:rsid w:val="005340E6"/>
  </w:style>
  <w:style w:type="character" w:customStyle="1" w:styleId="WW8Num34z0">
    <w:name w:val="WW8Num34z0"/>
    <w:rsid w:val="005340E6"/>
    <w:rPr>
      <w:rFonts w:ascii="Symbol" w:hAnsi="Symbol" w:cs="Symbol" w:hint="default"/>
    </w:rPr>
  </w:style>
  <w:style w:type="character" w:customStyle="1" w:styleId="WW8Num35z0">
    <w:name w:val="WW8Num35z0"/>
    <w:rsid w:val="005340E6"/>
    <w:rPr>
      <w:rFonts w:ascii="Arial" w:hAnsi="Arial" w:cs="Arial" w:hint="default"/>
      <w:sz w:val="20"/>
      <w:szCs w:val="20"/>
    </w:rPr>
  </w:style>
  <w:style w:type="character" w:customStyle="1" w:styleId="WW8Num35z1">
    <w:name w:val="WW8Num35z1"/>
    <w:rsid w:val="005340E6"/>
    <w:rPr>
      <w:rFonts w:ascii="Courier New" w:hAnsi="Courier New" w:cs="Courier New" w:hint="default"/>
    </w:rPr>
  </w:style>
  <w:style w:type="character" w:customStyle="1" w:styleId="WW8Num35z2">
    <w:name w:val="WW8Num35z2"/>
    <w:rsid w:val="005340E6"/>
    <w:rPr>
      <w:rFonts w:ascii="Wingdings" w:hAnsi="Wingdings" w:cs="Wingdings" w:hint="default"/>
    </w:rPr>
  </w:style>
  <w:style w:type="character" w:customStyle="1" w:styleId="WW8Num35z3">
    <w:name w:val="WW8Num35z3"/>
    <w:rsid w:val="005340E6"/>
    <w:rPr>
      <w:rFonts w:ascii="Symbol" w:hAnsi="Symbol" w:cs="Symbol" w:hint="default"/>
    </w:rPr>
  </w:style>
  <w:style w:type="character" w:customStyle="1" w:styleId="WW8Num36z0">
    <w:name w:val="WW8Num36z0"/>
    <w:rsid w:val="005340E6"/>
    <w:rPr>
      <w:rFonts w:ascii="Symbol" w:hAnsi="Symbol" w:cs="Symbol" w:hint="default"/>
    </w:rPr>
  </w:style>
  <w:style w:type="character" w:customStyle="1" w:styleId="WW8Num36z1">
    <w:name w:val="WW8Num36z1"/>
    <w:rsid w:val="005340E6"/>
  </w:style>
  <w:style w:type="character" w:customStyle="1" w:styleId="WW8Num36z2">
    <w:name w:val="WW8Num36z2"/>
    <w:rsid w:val="005340E6"/>
  </w:style>
  <w:style w:type="character" w:customStyle="1" w:styleId="WW8Num36z3">
    <w:name w:val="WW8Num36z3"/>
    <w:rsid w:val="005340E6"/>
  </w:style>
  <w:style w:type="character" w:customStyle="1" w:styleId="WW8Num36z4">
    <w:name w:val="WW8Num36z4"/>
    <w:rsid w:val="005340E6"/>
  </w:style>
  <w:style w:type="character" w:customStyle="1" w:styleId="WW8Num36z5">
    <w:name w:val="WW8Num36z5"/>
    <w:rsid w:val="005340E6"/>
  </w:style>
  <w:style w:type="character" w:customStyle="1" w:styleId="WW8Num36z6">
    <w:name w:val="WW8Num36z6"/>
    <w:rsid w:val="005340E6"/>
  </w:style>
  <w:style w:type="character" w:customStyle="1" w:styleId="WW8Num36z7">
    <w:name w:val="WW8Num36z7"/>
    <w:rsid w:val="005340E6"/>
  </w:style>
  <w:style w:type="character" w:customStyle="1" w:styleId="WW8Num36z8">
    <w:name w:val="WW8Num36z8"/>
    <w:rsid w:val="005340E6"/>
  </w:style>
  <w:style w:type="character" w:customStyle="1" w:styleId="WW8Num37z0">
    <w:name w:val="WW8Num37z0"/>
    <w:rsid w:val="005340E6"/>
    <w:rPr>
      <w:rFonts w:ascii="Symbol" w:hAnsi="Symbol" w:cs="Symbol" w:hint="default"/>
      <w:sz w:val="20"/>
      <w:szCs w:val="20"/>
    </w:rPr>
  </w:style>
  <w:style w:type="character" w:customStyle="1" w:styleId="WW8Num37z1">
    <w:name w:val="WW8Num37z1"/>
    <w:rsid w:val="005340E6"/>
    <w:rPr>
      <w:rFonts w:ascii="Courier New" w:hAnsi="Courier New" w:cs="Courier New" w:hint="default"/>
      <w:sz w:val="20"/>
    </w:rPr>
  </w:style>
  <w:style w:type="character" w:customStyle="1" w:styleId="WW8Num37z2">
    <w:name w:val="WW8Num37z2"/>
    <w:rsid w:val="005340E6"/>
    <w:rPr>
      <w:rFonts w:ascii="Wingdings" w:hAnsi="Wingdings" w:cs="Wingdings" w:hint="default"/>
      <w:sz w:val="20"/>
    </w:rPr>
  </w:style>
  <w:style w:type="character" w:customStyle="1" w:styleId="WW8Num38z0">
    <w:name w:val="WW8Num38z0"/>
    <w:rsid w:val="005340E6"/>
  </w:style>
  <w:style w:type="character" w:customStyle="1" w:styleId="WW8Num38z1">
    <w:name w:val="WW8Num38z1"/>
    <w:rsid w:val="005340E6"/>
  </w:style>
  <w:style w:type="character" w:customStyle="1" w:styleId="WW8Num38z2">
    <w:name w:val="WW8Num38z2"/>
    <w:rsid w:val="005340E6"/>
  </w:style>
  <w:style w:type="character" w:customStyle="1" w:styleId="WW8Num38z3">
    <w:name w:val="WW8Num38z3"/>
    <w:rsid w:val="005340E6"/>
  </w:style>
  <w:style w:type="character" w:customStyle="1" w:styleId="WW8Num38z4">
    <w:name w:val="WW8Num38z4"/>
    <w:rsid w:val="005340E6"/>
  </w:style>
  <w:style w:type="character" w:customStyle="1" w:styleId="WW8Num38z5">
    <w:name w:val="WW8Num38z5"/>
    <w:rsid w:val="005340E6"/>
  </w:style>
  <w:style w:type="character" w:customStyle="1" w:styleId="WW8Num38z6">
    <w:name w:val="WW8Num38z6"/>
    <w:rsid w:val="005340E6"/>
  </w:style>
  <w:style w:type="character" w:customStyle="1" w:styleId="WW8Num38z7">
    <w:name w:val="WW8Num38z7"/>
    <w:rsid w:val="005340E6"/>
  </w:style>
  <w:style w:type="character" w:customStyle="1" w:styleId="WW8Num38z8">
    <w:name w:val="WW8Num38z8"/>
    <w:rsid w:val="005340E6"/>
  </w:style>
  <w:style w:type="character" w:customStyle="1" w:styleId="WW8Num39z0">
    <w:name w:val="WW8Num39z0"/>
    <w:rsid w:val="005340E6"/>
    <w:rPr>
      <w:rFonts w:hint="default"/>
    </w:rPr>
  </w:style>
  <w:style w:type="character" w:customStyle="1" w:styleId="WW8Num39z1">
    <w:name w:val="WW8Num39z1"/>
    <w:rsid w:val="005340E6"/>
  </w:style>
  <w:style w:type="character" w:customStyle="1" w:styleId="WW8Num39z2">
    <w:name w:val="WW8Num39z2"/>
    <w:rsid w:val="005340E6"/>
  </w:style>
  <w:style w:type="character" w:customStyle="1" w:styleId="WW8Num39z3">
    <w:name w:val="WW8Num39z3"/>
    <w:rsid w:val="005340E6"/>
  </w:style>
  <w:style w:type="character" w:customStyle="1" w:styleId="WW8Num39z4">
    <w:name w:val="WW8Num39z4"/>
    <w:rsid w:val="005340E6"/>
  </w:style>
  <w:style w:type="character" w:customStyle="1" w:styleId="WW8Num39z5">
    <w:name w:val="WW8Num39z5"/>
    <w:rsid w:val="005340E6"/>
  </w:style>
  <w:style w:type="character" w:customStyle="1" w:styleId="WW8Num39z6">
    <w:name w:val="WW8Num39z6"/>
    <w:rsid w:val="005340E6"/>
  </w:style>
  <w:style w:type="character" w:customStyle="1" w:styleId="WW8Num39z7">
    <w:name w:val="WW8Num39z7"/>
    <w:rsid w:val="005340E6"/>
  </w:style>
  <w:style w:type="character" w:customStyle="1" w:styleId="WW8Num39z8">
    <w:name w:val="WW8Num39z8"/>
    <w:rsid w:val="005340E6"/>
  </w:style>
  <w:style w:type="character" w:customStyle="1" w:styleId="WW8Num40z0">
    <w:name w:val="WW8Num40z0"/>
    <w:rsid w:val="005340E6"/>
    <w:rPr>
      <w:rFonts w:hint="default"/>
      <w:sz w:val="20"/>
      <w:szCs w:val="20"/>
    </w:rPr>
  </w:style>
  <w:style w:type="character" w:customStyle="1" w:styleId="WW8Num40z1">
    <w:name w:val="WW8Num40z1"/>
    <w:rsid w:val="005340E6"/>
  </w:style>
  <w:style w:type="character" w:customStyle="1" w:styleId="WW8Num40z2">
    <w:name w:val="WW8Num40z2"/>
    <w:rsid w:val="005340E6"/>
  </w:style>
  <w:style w:type="character" w:customStyle="1" w:styleId="WW8Num40z3">
    <w:name w:val="WW8Num40z3"/>
    <w:rsid w:val="005340E6"/>
  </w:style>
  <w:style w:type="character" w:customStyle="1" w:styleId="WW8Num40z4">
    <w:name w:val="WW8Num40z4"/>
    <w:rsid w:val="005340E6"/>
  </w:style>
  <w:style w:type="character" w:customStyle="1" w:styleId="WW8Num40z5">
    <w:name w:val="WW8Num40z5"/>
    <w:rsid w:val="005340E6"/>
  </w:style>
  <w:style w:type="character" w:customStyle="1" w:styleId="WW8Num40z6">
    <w:name w:val="WW8Num40z6"/>
    <w:rsid w:val="005340E6"/>
  </w:style>
  <w:style w:type="character" w:customStyle="1" w:styleId="WW8Num40z7">
    <w:name w:val="WW8Num40z7"/>
    <w:rsid w:val="005340E6"/>
  </w:style>
  <w:style w:type="character" w:customStyle="1" w:styleId="WW8Num40z8">
    <w:name w:val="WW8Num40z8"/>
    <w:rsid w:val="005340E6"/>
  </w:style>
  <w:style w:type="character" w:customStyle="1" w:styleId="WW8Num41z0">
    <w:name w:val="WW8Num41z0"/>
    <w:rsid w:val="005340E6"/>
    <w:rPr>
      <w:rFonts w:hint="default"/>
    </w:rPr>
  </w:style>
  <w:style w:type="character" w:customStyle="1" w:styleId="WW8Num41z1">
    <w:name w:val="WW8Num41z1"/>
    <w:rsid w:val="005340E6"/>
  </w:style>
  <w:style w:type="character" w:customStyle="1" w:styleId="WW8Num41z2">
    <w:name w:val="WW8Num41z2"/>
    <w:rsid w:val="005340E6"/>
  </w:style>
  <w:style w:type="character" w:customStyle="1" w:styleId="WW8Num41z3">
    <w:name w:val="WW8Num41z3"/>
    <w:rsid w:val="005340E6"/>
  </w:style>
  <w:style w:type="character" w:customStyle="1" w:styleId="WW8Num41z4">
    <w:name w:val="WW8Num41z4"/>
    <w:rsid w:val="005340E6"/>
  </w:style>
  <w:style w:type="character" w:customStyle="1" w:styleId="WW8Num41z5">
    <w:name w:val="WW8Num41z5"/>
    <w:rsid w:val="005340E6"/>
  </w:style>
  <w:style w:type="character" w:customStyle="1" w:styleId="WW8Num41z6">
    <w:name w:val="WW8Num41z6"/>
    <w:rsid w:val="005340E6"/>
  </w:style>
  <w:style w:type="character" w:customStyle="1" w:styleId="WW8Num41z7">
    <w:name w:val="WW8Num41z7"/>
    <w:rsid w:val="005340E6"/>
  </w:style>
  <w:style w:type="character" w:customStyle="1" w:styleId="WW8Num41z8">
    <w:name w:val="WW8Num41z8"/>
    <w:rsid w:val="005340E6"/>
  </w:style>
  <w:style w:type="character" w:customStyle="1" w:styleId="WW8Num42z0">
    <w:name w:val="WW8Num42z0"/>
    <w:rsid w:val="005340E6"/>
    <w:rPr>
      <w:rFonts w:hint="default"/>
    </w:rPr>
  </w:style>
  <w:style w:type="character" w:customStyle="1" w:styleId="WW8Num43z0">
    <w:name w:val="WW8Num43z0"/>
    <w:rsid w:val="005340E6"/>
    <w:rPr>
      <w:rFonts w:ascii="Arial" w:hAnsi="Arial" w:cs="Arial" w:hint="default"/>
      <w:sz w:val="20"/>
      <w:szCs w:val="20"/>
    </w:rPr>
  </w:style>
  <w:style w:type="character" w:customStyle="1" w:styleId="WW8Num43z1">
    <w:name w:val="WW8Num43z1"/>
    <w:rsid w:val="005340E6"/>
    <w:rPr>
      <w:rFonts w:cs="Times New Roman"/>
    </w:rPr>
  </w:style>
  <w:style w:type="character" w:customStyle="1" w:styleId="WW8Num44z0">
    <w:name w:val="WW8Num44z0"/>
    <w:rsid w:val="005340E6"/>
    <w:rPr>
      <w:rFonts w:hint="default"/>
    </w:rPr>
  </w:style>
  <w:style w:type="character" w:customStyle="1" w:styleId="WW8Num44z1">
    <w:name w:val="WW8Num44z1"/>
    <w:rsid w:val="005340E6"/>
  </w:style>
  <w:style w:type="character" w:customStyle="1" w:styleId="WW8Num44z2">
    <w:name w:val="WW8Num44z2"/>
    <w:rsid w:val="005340E6"/>
  </w:style>
  <w:style w:type="character" w:customStyle="1" w:styleId="WW8Num44z3">
    <w:name w:val="WW8Num44z3"/>
    <w:rsid w:val="005340E6"/>
  </w:style>
  <w:style w:type="character" w:customStyle="1" w:styleId="WW8Num44z4">
    <w:name w:val="WW8Num44z4"/>
    <w:rsid w:val="005340E6"/>
  </w:style>
  <w:style w:type="character" w:customStyle="1" w:styleId="WW8Num44z5">
    <w:name w:val="WW8Num44z5"/>
    <w:rsid w:val="005340E6"/>
  </w:style>
  <w:style w:type="character" w:customStyle="1" w:styleId="WW8Num44z6">
    <w:name w:val="WW8Num44z6"/>
    <w:rsid w:val="005340E6"/>
  </w:style>
  <w:style w:type="character" w:customStyle="1" w:styleId="WW8Num44z7">
    <w:name w:val="WW8Num44z7"/>
    <w:rsid w:val="005340E6"/>
  </w:style>
  <w:style w:type="character" w:customStyle="1" w:styleId="WW8Num44z8">
    <w:name w:val="WW8Num44z8"/>
    <w:rsid w:val="005340E6"/>
  </w:style>
  <w:style w:type="character" w:customStyle="1" w:styleId="WW8Num45z0">
    <w:name w:val="WW8Num45z0"/>
    <w:rsid w:val="005340E6"/>
  </w:style>
  <w:style w:type="character" w:customStyle="1" w:styleId="WW8Num45z1">
    <w:name w:val="WW8Num45z1"/>
    <w:rsid w:val="005340E6"/>
  </w:style>
  <w:style w:type="character" w:customStyle="1" w:styleId="WW8Num45z2">
    <w:name w:val="WW8Num45z2"/>
    <w:rsid w:val="005340E6"/>
  </w:style>
  <w:style w:type="character" w:customStyle="1" w:styleId="WW8Num45z3">
    <w:name w:val="WW8Num45z3"/>
    <w:rsid w:val="005340E6"/>
  </w:style>
  <w:style w:type="character" w:customStyle="1" w:styleId="WW8Num45z4">
    <w:name w:val="WW8Num45z4"/>
    <w:rsid w:val="005340E6"/>
  </w:style>
  <w:style w:type="character" w:customStyle="1" w:styleId="WW8Num45z5">
    <w:name w:val="WW8Num45z5"/>
    <w:rsid w:val="005340E6"/>
  </w:style>
  <w:style w:type="character" w:customStyle="1" w:styleId="WW8Num45z6">
    <w:name w:val="WW8Num45z6"/>
    <w:rsid w:val="005340E6"/>
  </w:style>
  <w:style w:type="character" w:customStyle="1" w:styleId="WW8Num45z7">
    <w:name w:val="WW8Num45z7"/>
    <w:rsid w:val="005340E6"/>
  </w:style>
  <w:style w:type="character" w:customStyle="1" w:styleId="WW8Num45z8">
    <w:name w:val="WW8Num45z8"/>
    <w:rsid w:val="005340E6"/>
  </w:style>
  <w:style w:type="character" w:customStyle="1" w:styleId="WW8Num46z0">
    <w:name w:val="WW8Num46z0"/>
    <w:rsid w:val="005340E6"/>
    <w:rPr>
      <w:rFonts w:ascii="Wingdings" w:hAnsi="Wingdings" w:cs="Wingdings" w:hint="default"/>
      <w:sz w:val="16"/>
      <w:szCs w:val="16"/>
    </w:rPr>
  </w:style>
  <w:style w:type="character" w:customStyle="1" w:styleId="WW8Num47z0">
    <w:name w:val="WW8Num47z0"/>
    <w:rsid w:val="005340E6"/>
    <w:rPr>
      <w:rFonts w:ascii="Calibri" w:hAnsi="Calibri" w:cs="Calibri" w:hint="default"/>
      <w:i/>
      <w:iCs/>
      <w:sz w:val="20"/>
      <w:szCs w:val="20"/>
    </w:rPr>
  </w:style>
  <w:style w:type="character" w:customStyle="1" w:styleId="WW8Num47z1">
    <w:name w:val="WW8Num47z1"/>
    <w:rsid w:val="005340E6"/>
  </w:style>
  <w:style w:type="character" w:customStyle="1" w:styleId="WW8Num47z2">
    <w:name w:val="WW8Num47z2"/>
    <w:rsid w:val="005340E6"/>
  </w:style>
  <w:style w:type="character" w:customStyle="1" w:styleId="WW8Num47z3">
    <w:name w:val="WW8Num47z3"/>
    <w:rsid w:val="005340E6"/>
  </w:style>
  <w:style w:type="character" w:customStyle="1" w:styleId="WW8Num47z4">
    <w:name w:val="WW8Num47z4"/>
    <w:rsid w:val="005340E6"/>
  </w:style>
  <w:style w:type="character" w:customStyle="1" w:styleId="WW8Num47z5">
    <w:name w:val="WW8Num47z5"/>
    <w:rsid w:val="005340E6"/>
  </w:style>
  <w:style w:type="character" w:customStyle="1" w:styleId="WW8Num47z6">
    <w:name w:val="WW8Num47z6"/>
    <w:rsid w:val="005340E6"/>
  </w:style>
  <w:style w:type="character" w:customStyle="1" w:styleId="WW8Num47z7">
    <w:name w:val="WW8Num47z7"/>
    <w:rsid w:val="005340E6"/>
  </w:style>
  <w:style w:type="character" w:customStyle="1" w:styleId="WW8Num47z8">
    <w:name w:val="WW8Num47z8"/>
    <w:rsid w:val="005340E6"/>
  </w:style>
  <w:style w:type="character" w:customStyle="1" w:styleId="WW8Num48z0">
    <w:name w:val="WW8Num48z0"/>
    <w:rsid w:val="005340E6"/>
    <w:rPr>
      <w:rFonts w:ascii="Symbol" w:hAnsi="Symbol" w:cs="Symbol" w:hint="default"/>
      <w:sz w:val="20"/>
      <w:szCs w:val="20"/>
    </w:rPr>
  </w:style>
  <w:style w:type="character" w:customStyle="1" w:styleId="WW8Num48z1">
    <w:name w:val="WW8Num48z1"/>
    <w:rsid w:val="005340E6"/>
  </w:style>
  <w:style w:type="character" w:customStyle="1" w:styleId="WW8Num48z2">
    <w:name w:val="WW8Num48z2"/>
    <w:rsid w:val="005340E6"/>
  </w:style>
  <w:style w:type="character" w:customStyle="1" w:styleId="WW8Num48z3">
    <w:name w:val="WW8Num48z3"/>
    <w:rsid w:val="005340E6"/>
  </w:style>
  <w:style w:type="character" w:customStyle="1" w:styleId="WW8Num48z4">
    <w:name w:val="WW8Num48z4"/>
    <w:rsid w:val="005340E6"/>
  </w:style>
  <w:style w:type="character" w:customStyle="1" w:styleId="WW8Num48z5">
    <w:name w:val="WW8Num48z5"/>
    <w:rsid w:val="005340E6"/>
  </w:style>
  <w:style w:type="character" w:customStyle="1" w:styleId="WW8Num48z6">
    <w:name w:val="WW8Num48z6"/>
    <w:rsid w:val="005340E6"/>
  </w:style>
  <w:style w:type="character" w:customStyle="1" w:styleId="WW8Num48z7">
    <w:name w:val="WW8Num48z7"/>
    <w:rsid w:val="005340E6"/>
  </w:style>
  <w:style w:type="character" w:customStyle="1" w:styleId="WW8Num48z8">
    <w:name w:val="WW8Num48z8"/>
    <w:rsid w:val="005340E6"/>
  </w:style>
  <w:style w:type="character" w:customStyle="1" w:styleId="WW8Num49z0">
    <w:name w:val="WW8Num49z0"/>
    <w:rsid w:val="005340E6"/>
    <w:rPr>
      <w:rFonts w:hint="default"/>
    </w:rPr>
  </w:style>
  <w:style w:type="character" w:customStyle="1" w:styleId="WW8Num49z1">
    <w:name w:val="WW8Num49z1"/>
    <w:rsid w:val="005340E6"/>
  </w:style>
  <w:style w:type="character" w:customStyle="1" w:styleId="WW8Num49z2">
    <w:name w:val="WW8Num49z2"/>
    <w:rsid w:val="005340E6"/>
  </w:style>
  <w:style w:type="character" w:customStyle="1" w:styleId="WW8Num49z3">
    <w:name w:val="WW8Num49z3"/>
    <w:rsid w:val="005340E6"/>
  </w:style>
  <w:style w:type="character" w:customStyle="1" w:styleId="WW8Num49z4">
    <w:name w:val="WW8Num49z4"/>
    <w:rsid w:val="005340E6"/>
  </w:style>
  <w:style w:type="character" w:customStyle="1" w:styleId="WW8Num49z5">
    <w:name w:val="WW8Num49z5"/>
    <w:rsid w:val="005340E6"/>
  </w:style>
  <w:style w:type="character" w:customStyle="1" w:styleId="WW8Num49z6">
    <w:name w:val="WW8Num49z6"/>
    <w:rsid w:val="005340E6"/>
  </w:style>
  <w:style w:type="character" w:customStyle="1" w:styleId="WW8Num49z7">
    <w:name w:val="WW8Num49z7"/>
    <w:rsid w:val="005340E6"/>
  </w:style>
  <w:style w:type="character" w:customStyle="1" w:styleId="WW8Num49z8">
    <w:name w:val="WW8Num49z8"/>
    <w:rsid w:val="005340E6"/>
  </w:style>
  <w:style w:type="character" w:customStyle="1" w:styleId="WW8NumSt5z0">
    <w:name w:val="WW8NumSt5z0"/>
    <w:rsid w:val="005340E6"/>
    <w:rPr>
      <w:rFonts w:ascii="Wingdings" w:hAnsi="Wingdings" w:cs="Wingdings" w:hint="default"/>
      <w:sz w:val="24"/>
      <w:szCs w:val="24"/>
    </w:rPr>
  </w:style>
  <w:style w:type="character" w:customStyle="1" w:styleId="WW8NumSt22z0">
    <w:name w:val="WW8NumSt22z0"/>
    <w:rsid w:val="005340E6"/>
    <w:rPr>
      <w:rFonts w:ascii="Wingdings" w:hAnsi="Wingdings" w:cs="Wingdings" w:hint="default"/>
      <w:sz w:val="24"/>
    </w:rPr>
  </w:style>
  <w:style w:type="character" w:customStyle="1" w:styleId="Domylnaczcionkaakapitu1">
    <w:name w:val="Domyślna czcionka akapitu1"/>
    <w:rsid w:val="005340E6"/>
  </w:style>
  <w:style w:type="character" w:styleId="Numerstrony">
    <w:name w:val="page number"/>
    <w:basedOn w:val="Domylnaczcionkaakapitu1"/>
    <w:rsid w:val="005340E6"/>
  </w:style>
  <w:style w:type="character" w:customStyle="1" w:styleId="TekstprzypisudolnegoZnak">
    <w:name w:val="Tekst przypisu dolnego Znak"/>
    <w:uiPriority w:val="99"/>
    <w:rsid w:val="005340E6"/>
    <w:rPr>
      <w:rFonts w:eastAsia="Calibri"/>
      <w:lang w:val="pl-PL" w:bidi="ar-SA"/>
    </w:rPr>
  </w:style>
  <w:style w:type="character" w:customStyle="1" w:styleId="Znakiprzypiswdolnych">
    <w:name w:val="Znaki przypisów dolnych"/>
    <w:rsid w:val="005340E6"/>
    <w:rPr>
      <w:vertAlign w:val="superscript"/>
    </w:rPr>
  </w:style>
  <w:style w:type="character" w:customStyle="1" w:styleId="TekstpodstawowyZnak">
    <w:name w:val="Tekst podstawowy Znak"/>
    <w:rsid w:val="005340E6"/>
    <w:rPr>
      <w:sz w:val="22"/>
      <w:szCs w:val="22"/>
      <w:lang w:val="en-GB"/>
    </w:rPr>
  </w:style>
  <w:style w:type="character" w:customStyle="1" w:styleId="HeaderChar">
    <w:name w:val="Header Char"/>
    <w:rsid w:val="005340E6"/>
    <w:rPr>
      <w:rFonts w:cs="Times New Roman"/>
    </w:rPr>
  </w:style>
  <w:style w:type="character" w:customStyle="1" w:styleId="AkapitzlistZnak">
    <w:name w:val="Akapit z listą Znak"/>
    <w:aliases w:val="Numerowanie Znak,List Paragraph Znak,A_wyliczenie Znak,K-P_odwolanie Znak,Akapit z listą5 Znak,maz_wyliczenie Znak,opis dzialania Znak,EPL lista punktowana z wyrózneniem Znak,1st level - Bullet List Paragraph Znak,Bullet list Znak"/>
    <w:uiPriority w:val="34"/>
    <w:qFormat/>
    <w:rsid w:val="005340E6"/>
    <w:rPr>
      <w:rFonts w:ascii="Calibri" w:hAnsi="Calibri" w:cs="Calibri"/>
      <w:sz w:val="22"/>
      <w:szCs w:val="22"/>
    </w:rPr>
  </w:style>
  <w:style w:type="character" w:styleId="Odwoanieprzypisudolnego">
    <w:name w:val="footnote reference"/>
    <w:uiPriority w:val="99"/>
    <w:rsid w:val="005340E6"/>
    <w:rPr>
      <w:vertAlign w:val="superscript"/>
    </w:rPr>
  </w:style>
  <w:style w:type="character" w:styleId="Odwoanieprzypisukocowego">
    <w:name w:val="endnote reference"/>
    <w:rsid w:val="005340E6"/>
    <w:rPr>
      <w:vertAlign w:val="superscript"/>
    </w:rPr>
  </w:style>
  <w:style w:type="character" w:customStyle="1" w:styleId="Znakiprzypiswkocowych">
    <w:name w:val="Znaki przypisów końcowych"/>
    <w:rsid w:val="005340E6"/>
  </w:style>
  <w:style w:type="character" w:customStyle="1" w:styleId="ListLabel2">
    <w:name w:val="ListLabel 2"/>
    <w:rsid w:val="005340E6"/>
    <w:rPr>
      <w:rFonts w:cs="Calibri"/>
    </w:rPr>
  </w:style>
  <w:style w:type="character" w:customStyle="1" w:styleId="ListLabel66">
    <w:name w:val="ListLabel 66"/>
    <w:rsid w:val="005340E6"/>
    <w:rPr>
      <w:rFonts w:ascii="Calibri" w:eastAsia="Times New Roman" w:hAnsi="Calibri" w:cs="Calibri"/>
      <w:sz w:val="20"/>
      <w:szCs w:val="20"/>
    </w:rPr>
  </w:style>
  <w:style w:type="character" w:customStyle="1" w:styleId="ListLabel67">
    <w:name w:val="ListLabel 67"/>
    <w:rsid w:val="005340E6"/>
    <w:rPr>
      <w:rFonts w:eastAsia="Times New Roman" w:cs="Calibri"/>
      <w:sz w:val="20"/>
      <w:szCs w:val="20"/>
    </w:rPr>
  </w:style>
  <w:style w:type="character" w:customStyle="1" w:styleId="ListLabel68">
    <w:name w:val="ListLabel 68"/>
    <w:rsid w:val="005340E6"/>
    <w:rPr>
      <w:rFonts w:cs="Calibri"/>
      <w:sz w:val="20"/>
      <w:szCs w:val="20"/>
    </w:rPr>
  </w:style>
  <w:style w:type="paragraph" w:customStyle="1" w:styleId="Nagwek10">
    <w:name w:val="Nagłówek1"/>
    <w:basedOn w:val="Normalny"/>
    <w:next w:val="Tekstpodstawowy"/>
    <w:rsid w:val="005340E6"/>
    <w:pPr>
      <w:keepNext/>
      <w:suppressAutoHyphens/>
      <w:autoSpaceDE w:val="0"/>
      <w:spacing w:before="240" w:after="120"/>
      <w:jc w:val="left"/>
    </w:pPr>
    <w:rPr>
      <w:rFonts w:ascii="Liberation Sans" w:eastAsia="Microsoft YaHei" w:hAnsi="Liberation Sans" w:cs="Lucida Sans"/>
      <w:color w:val="auto"/>
      <w:sz w:val="28"/>
      <w:szCs w:val="28"/>
      <w:lang w:eastAsia="zh-CN"/>
    </w:rPr>
  </w:style>
  <w:style w:type="paragraph" w:styleId="Tekstpodstawowy">
    <w:name w:val="Body Text"/>
    <w:basedOn w:val="Normalny"/>
    <w:link w:val="TekstpodstawowyZnak1"/>
    <w:rsid w:val="005340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autoSpaceDE w:val="0"/>
    </w:pPr>
    <w:rPr>
      <w:rFonts w:ascii="Times New Roman" w:eastAsia="Times New Roman" w:hAnsi="Times New Roman" w:cs="Times New Roman"/>
      <w:color w:val="auto"/>
      <w:sz w:val="22"/>
      <w:szCs w:val="22"/>
      <w:lang w:val="en-GB" w:eastAsia="zh-CN"/>
    </w:rPr>
  </w:style>
  <w:style w:type="character" w:customStyle="1" w:styleId="TekstpodstawowyZnak1">
    <w:name w:val="Tekst podstawowy Znak1"/>
    <w:basedOn w:val="Domylnaczcionkaakapitu"/>
    <w:link w:val="Tekstpodstawowy"/>
    <w:rsid w:val="005340E6"/>
    <w:rPr>
      <w:rFonts w:ascii="Times New Roman" w:eastAsia="Times New Roman" w:hAnsi="Times New Roman" w:cs="Times New Roman"/>
      <w:lang w:val="en-GB" w:eastAsia="zh-CN"/>
    </w:rPr>
  </w:style>
  <w:style w:type="paragraph" w:styleId="Lista">
    <w:name w:val="List"/>
    <w:basedOn w:val="Tekstpodstawowy"/>
    <w:rsid w:val="005340E6"/>
    <w:rPr>
      <w:rFonts w:cs="Lucida Sans"/>
    </w:rPr>
  </w:style>
  <w:style w:type="paragraph" w:styleId="Legenda">
    <w:name w:val="caption"/>
    <w:basedOn w:val="Normalny"/>
    <w:qFormat/>
    <w:rsid w:val="005340E6"/>
    <w:pPr>
      <w:suppressLineNumbers/>
      <w:suppressAutoHyphens/>
      <w:autoSpaceDE w:val="0"/>
      <w:spacing w:before="120" w:after="120"/>
      <w:jc w:val="left"/>
    </w:pPr>
    <w:rPr>
      <w:rFonts w:ascii="Times New Roman" w:eastAsia="Times New Roman" w:hAnsi="Times New Roman" w:cs="Lucida Sans"/>
      <w:i/>
      <w:iCs/>
      <w:color w:val="auto"/>
      <w:sz w:val="24"/>
      <w:szCs w:val="24"/>
      <w:lang w:eastAsia="zh-CN"/>
    </w:rPr>
  </w:style>
  <w:style w:type="paragraph" w:customStyle="1" w:styleId="Indeks">
    <w:name w:val="Indeks"/>
    <w:basedOn w:val="Normalny"/>
    <w:rsid w:val="005340E6"/>
    <w:pPr>
      <w:suppressLineNumbers/>
      <w:suppressAutoHyphens/>
      <w:autoSpaceDE w:val="0"/>
      <w:jc w:val="left"/>
    </w:pPr>
    <w:rPr>
      <w:rFonts w:ascii="Times New Roman" w:eastAsia="Times New Roman" w:hAnsi="Times New Roman" w:cs="Lucida Sans"/>
      <w:color w:val="auto"/>
      <w:sz w:val="24"/>
      <w:szCs w:val="24"/>
      <w:lang w:eastAsia="zh-CN"/>
    </w:rPr>
  </w:style>
  <w:style w:type="paragraph" w:customStyle="1" w:styleId="Pisma">
    <w:name w:val="Pisma"/>
    <w:basedOn w:val="Normalny"/>
    <w:rsid w:val="005340E6"/>
    <w:pPr>
      <w:suppressAutoHyphens/>
      <w:autoSpaceDE w:val="0"/>
    </w:pPr>
    <w:rPr>
      <w:rFonts w:ascii="Times New Roman" w:eastAsia="Times New Roman" w:hAnsi="Times New Roman" w:cs="Times New Roman"/>
      <w:color w:val="auto"/>
      <w:sz w:val="22"/>
      <w:szCs w:val="22"/>
      <w:lang w:val="en-GB" w:eastAsia="zh-CN"/>
    </w:rPr>
  </w:style>
  <w:style w:type="paragraph" w:customStyle="1" w:styleId="Tekstpodstawowy21">
    <w:name w:val="Tekst podstawowy 21"/>
    <w:basedOn w:val="Normalny"/>
    <w:rsid w:val="005340E6"/>
    <w:pPr>
      <w:tabs>
        <w:tab w:val="left" w:pos="2136"/>
      </w:tabs>
      <w:suppressAutoHyphens/>
      <w:autoSpaceDE w:val="0"/>
      <w:spacing w:line="480" w:lineRule="auto"/>
      <w:jc w:val="left"/>
    </w:pPr>
    <w:rPr>
      <w:rFonts w:ascii="Arial" w:eastAsia="Times New Roman" w:hAnsi="Arial" w:cs="Arial"/>
      <w:i/>
      <w:iCs/>
      <w:color w:val="auto"/>
      <w:sz w:val="20"/>
      <w:szCs w:val="20"/>
      <w:lang w:eastAsia="zh-CN"/>
    </w:rPr>
  </w:style>
  <w:style w:type="paragraph" w:styleId="Spistreci2">
    <w:name w:val="toc 2"/>
    <w:basedOn w:val="Normalny"/>
    <w:next w:val="Normalny"/>
    <w:rsid w:val="005340E6"/>
    <w:pPr>
      <w:suppressAutoHyphens/>
      <w:autoSpaceDE w:val="0"/>
      <w:ind w:left="240"/>
      <w:jc w:val="left"/>
    </w:pPr>
    <w:rPr>
      <w:rFonts w:ascii="Times New Roman" w:eastAsia="Times New Roman" w:hAnsi="Times New Roman" w:cs="Times New Roman"/>
      <w:color w:val="auto"/>
      <w:sz w:val="24"/>
      <w:szCs w:val="24"/>
      <w:lang w:eastAsia="zh-CN"/>
    </w:rPr>
  </w:style>
  <w:style w:type="paragraph" w:styleId="Spistreci3">
    <w:name w:val="toc 3"/>
    <w:basedOn w:val="Normalny"/>
    <w:next w:val="Normalny"/>
    <w:rsid w:val="005340E6"/>
    <w:pPr>
      <w:suppressAutoHyphens/>
      <w:autoSpaceDE w:val="0"/>
      <w:ind w:left="480"/>
      <w:jc w:val="left"/>
    </w:pPr>
    <w:rPr>
      <w:rFonts w:ascii="Times New Roman" w:eastAsia="Times New Roman" w:hAnsi="Times New Roman" w:cs="Times New Roman"/>
      <w:color w:val="auto"/>
      <w:sz w:val="24"/>
      <w:szCs w:val="24"/>
      <w:lang w:eastAsia="zh-CN"/>
    </w:rPr>
  </w:style>
  <w:style w:type="paragraph" w:customStyle="1" w:styleId="tabela">
    <w:name w:val="tabela"/>
    <w:basedOn w:val="Normalny"/>
    <w:rsid w:val="005340E6"/>
    <w:pPr>
      <w:suppressAutoHyphens/>
      <w:autoSpaceDE w:val="0"/>
      <w:spacing w:before="40" w:after="40"/>
      <w:jc w:val="left"/>
    </w:pPr>
    <w:rPr>
      <w:rFonts w:ascii="Tahoma" w:eastAsia="Times New Roman" w:hAnsi="Tahoma" w:cs="Tahoma"/>
      <w:color w:val="auto"/>
      <w:lang w:eastAsia="zh-CN"/>
    </w:rPr>
  </w:style>
  <w:style w:type="paragraph" w:customStyle="1" w:styleId="Legenda1">
    <w:name w:val="Legenda1"/>
    <w:basedOn w:val="Normalny"/>
    <w:next w:val="Normalny"/>
    <w:rsid w:val="005340E6"/>
    <w:pPr>
      <w:suppressAutoHyphens/>
    </w:pPr>
    <w:rPr>
      <w:rFonts w:ascii="Arial" w:eastAsia="Times New Roman" w:hAnsi="Arial" w:cs="Arial"/>
      <w:i/>
      <w:iCs/>
      <w:color w:val="auto"/>
      <w:lang w:val="en-GB" w:eastAsia="zh-CN"/>
    </w:rPr>
  </w:style>
  <w:style w:type="paragraph" w:styleId="NormalnyWeb">
    <w:name w:val="Normal (Web)"/>
    <w:basedOn w:val="Normalny"/>
    <w:uiPriority w:val="99"/>
    <w:rsid w:val="005340E6"/>
    <w:pPr>
      <w:suppressAutoHyphens/>
      <w:spacing w:before="100" w:after="100"/>
      <w:jc w:val="left"/>
    </w:pPr>
    <w:rPr>
      <w:rFonts w:ascii="Times New Roman" w:eastAsia="Times New Roman" w:hAnsi="Times New Roman" w:cs="Times New Roman"/>
      <w:color w:val="auto"/>
      <w:sz w:val="24"/>
      <w:szCs w:val="24"/>
      <w:lang w:eastAsia="zh-CN"/>
    </w:rPr>
  </w:style>
  <w:style w:type="paragraph" w:customStyle="1" w:styleId="SOP-tekst">
    <w:name w:val="SOP-tekst"/>
    <w:basedOn w:val="Normalny"/>
    <w:rsid w:val="005340E6"/>
    <w:pPr>
      <w:widowControl w:val="0"/>
      <w:suppressAutoHyphens/>
      <w:spacing w:before="240"/>
    </w:pPr>
    <w:rPr>
      <w:rFonts w:ascii="Arial" w:eastAsia="Times New Roman" w:hAnsi="Arial" w:cs="Arial"/>
      <w:color w:val="auto"/>
      <w:sz w:val="24"/>
      <w:szCs w:val="24"/>
      <w:lang w:eastAsia="zh-CN"/>
    </w:rPr>
  </w:style>
  <w:style w:type="paragraph" w:customStyle="1" w:styleId="Document1">
    <w:name w:val="Document[1]"/>
    <w:rsid w:val="005340E6"/>
    <w:pPr>
      <w:keepNext/>
      <w:keepLines/>
      <w:tabs>
        <w:tab w:val="left" w:pos="-720"/>
      </w:tabs>
      <w:suppressAutoHyphens/>
      <w:spacing w:after="0" w:line="240" w:lineRule="auto"/>
    </w:pPr>
    <w:rPr>
      <w:rFonts w:ascii="CG Times" w:eastAsia="Times New Roman" w:hAnsi="CG Times" w:cs="CG Times"/>
      <w:sz w:val="24"/>
      <w:szCs w:val="24"/>
      <w:lang w:val="en-US" w:eastAsia="zh-CN"/>
    </w:rPr>
  </w:style>
  <w:style w:type="paragraph" w:customStyle="1" w:styleId="Tekstpodstawowy31">
    <w:name w:val="Tekst podstawowy 31"/>
    <w:basedOn w:val="Normalny"/>
    <w:rsid w:val="005340E6"/>
    <w:pPr>
      <w:tabs>
        <w:tab w:val="left" w:pos="2136"/>
      </w:tabs>
      <w:suppressAutoHyphens/>
      <w:autoSpaceDE w:val="0"/>
      <w:spacing w:line="480" w:lineRule="auto"/>
    </w:pPr>
    <w:rPr>
      <w:rFonts w:ascii="Arial" w:eastAsia="Times New Roman" w:hAnsi="Arial" w:cs="Arial"/>
      <w:i/>
      <w:iCs/>
      <w:color w:val="auto"/>
      <w:sz w:val="20"/>
      <w:szCs w:val="20"/>
      <w:lang w:eastAsia="zh-CN"/>
    </w:rPr>
  </w:style>
  <w:style w:type="paragraph" w:customStyle="1" w:styleId="Zawartotabeli">
    <w:name w:val="Zawartość tabeli"/>
    <w:basedOn w:val="Normalny"/>
    <w:rsid w:val="005340E6"/>
    <w:pPr>
      <w:suppressLineNumbers/>
      <w:suppressAutoHyphens/>
      <w:jc w:val="left"/>
    </w:pPr>
    <w:rPr>
      <w:rFonts w:ascii="Arial" w:eastAsia="Times New Roman" w:hAnsi="Arial" w:cs="Arial"/>
      <w:color w:val="auto"/>
      <w:sz w:val="22"/>
      <w:szCs w:val="22"/>
      <w:lang w:eastAsia="zh-CN"/>
    </w:rPr>
  </w:style>
  <w:style w:type="paragraph" w:customStyle="1" w:styleId="Tekstpodstawowywcity31">
    <w:name w:val="Tekst podstawowy wcięty 31"/>
    <w:basedOn w:val="Normalny"/>
    <w:rsid w:val="005340E6"/>
    <w:pPr>
      <w:suppressAutoHyphens/>
      <w:ind w:left="-709"/>
    </w:pPr>
    <w:rPr>
      <w:rFonts w:ascii="Times New Roman" w:eastAsia="Times New Roman" w:hAnsi="Times New Roman" w:cs="Times New Roman"/>
      <w:i/>
      <w:iCs/>
      <w:color w:val="auto"/>
      <w:sz w:val="22"/>
      <w:szCs w:val="22"/>
      <w:lang w:eastAsia="zh-CN"/>
    </w:rPr>
  </w:style>
  <w:style w:type="paragraph" w:customStyle="1" w:styleId="Opis1">
    <w:name w:val="Opis1"/>
    <w:basedOn w:val="Normalny"/>
    <w:rsid w:val="005340E6"/>
    <w:pPr>
      <w:suppressAutoHyphens/>
      <w:spacing w:before="60"/>
      <w:ind w:left="284" w:hanging="284"/>
      <w:jc w:val="left"/>
    </w:pPr>
    <w:rPr>
      <w:rFonts w:ascii="Arial" w:eastAsia="Times New Roman" w:hAnsi="Arial" w:cs="Arial"/>
      <w:b/>
      <w:bCs/>
      <w:color w:val="auto"/>
      <w:sz w:val="20"/>
      <w:szCs w:val="20"/>
      <w:lang w:val="en-GB" w:eastAsia="zh-CN"/>
    </w:rPr>
  </w:style>
  <w:style w:type="paragraph" w:styleId="Akapitzlist">
    <w:name w:val="List Paragraph"/>
    <w:aliases w:val="Numerowanie,A_wyliczenie,K-P_odwolanie,Akapit z listą5,maz_wyliczenie,opis dzialania,EPL lista punktowana z wyrózneniem,1st level - Bullet List Paragraph,Lettre d'introduction,Normal bullet 2,Bullet list,Listenabsatz"/>
    <w:basedOn w:val="Normalny"/>
    <w:uiPriority w:val="34"/>
    <w:qFormat/>
    <w:rsid w:val="005340E6"/>
    <w:pPr>
      <w:suppressAutoHyphens/>
      <w:spacing w:after="200" w:line="276" w:lineRule="auto"/>
      <w:ind w:left="720"/>
      <w:jc w:val="left"/>
    </w:pPr>
    <w:rPr>
      <w:rFonts w:ascii="Calibri" w:eastAsia="Times New Roman" w:hAnsi="Calibri" w:cs="Calibri"/>
      <w:color w:val="auto"/>
      <w:sz w:val="22"/>
      <w:szCs w:val="22"/>
      <w:lang w:val="x-none" w:eastAsia="zh-CN"/>
    </w:rPr>
  </w:style>
  <w:style w:type="paragraph" w:styleId="Tekstprzypisudolnego">
    <w:name w:val="footnote text"/>
    <w:basedOn w:val="Normalny"/>
    <w:link w:val="TekstprzypisudolnegoZnak1"/>
    <w:uiPriority w:val="99"/>
    <w:rsid w:val="005340E6"/>
    <w:pPr>
      <w:suppressAutoHyphens/>
      <w:jc w:val="left"/>
    </w:pPr>
    <w:rPr>
      <w:rFonts w:ascii="Times New Roman" w:eastAsia="Calibri" w:hAnsi="Times New Roman" w:cs="Times New Roman"/>
      <w:color w:val="auto"/>
      <w:sz w:val="20"/>
      <w:szCs w:val="20"/>
      <w:lang w:eastAsia="zh-CN"/>
    </w:rPr>
  </w:style>
  <w:style w:type="character" w:customStyle="1" w:styleId="TekstprzypisudolnegoZnak1">
    <w:name w:val="Tekst przypisu dolnego Znak1"/>
    <w:basedOn w:val="Domylnaczcionkaakapitu"/>
    <w:link w:val="Tekstprzypisudolnego"/>
    <w:rsid w:val="005340E6"/>
    <w:rPr>
      <w:rFonts w:ascii="Times New Roman" w:eastAsia="Calibri" w:hAnsi="Times New Roman" w:cs="Times New Roman"/>
      <w:sz w:val="20"/>
      <w:szCs w:val="20"/>
      <w:lang w:eastAsia="zh-CN"/>
    </w:rPr>
  </w:style>
  <w:style w:type="paragraph" w:customStyle="1" w:styleId="Default">
    <w:name w:val="Default"/>
    <w:rsid w:val="005340E6"/>
    <w:pPr>
      <w:suppressAutoHyphens/>
      <w:autoSpaceDE w:val="0"/>
      <w:spacing w:after="0" w:line="240" w:lineRule="auto"/>
    </w:pPr>
    <w:rPr>
      <w:rFonts w:ascii="Liberation Serif" w:eastAsia="Times New Roman" w:hAnsi="Liberation Serif" w:cs="Liberation Serif"/>
      <w:color w:val="000000"/>
      <w:sz w:val="24"/>
      <w:szCs w:val="24"/>
      <w:lang w:eastAsia="zh-CN"/>
    </w:rPr>
  </w:style>
  <w:style w:type="paragraph" w:customStyle="1" w:styleId="Nagwektabeli">
    <w:name w:val="Nagłówek tabeli"/>
    <w:basedOn w:val="Zawartotabeli"/>
    <w:rsid w:val="005340E6"/>
    <w:pPr>
      <w:jc w:val="center"/>
    </w:pPr>
    <w:rPr>
      <w:b/>
      <w:bCs/>
    </w:rPr>
  </w:style>
  <w:style w:type="paragraph" w:customStyle="1" w:styleId="Zawartoramki">
    <w:name w:val="Zawartość ramki"/>
    <w:basedOn w:val="Normalny"/>
    <w:rsid w:val="005340E6"/>
    <w:pPr>
      <w:suppressAutoHyphens/>
      <w:autoSpaceDE w:val="0"/>
      <w:jc w:val="left"/>
    </w:pPr>
    <w:rPr>
      <w:rFonts w:ascii="Times New Roman" w:eastAsia="Times New Roman" w:hAnsi="Times New Roman" w:cs="Times New Roman"/>
      <w:color w:val="auto"/>
      <w:sz w:val="24"/>
      <w:szCs w:val="24"/>
      <w:lang w:eastAsia="zh-CN"/>
    </w:rPr>
  </w:style>
  <w:style w:type="paragraph" w:customStyle="1" w:styleId="NormalnyWeb1">
    <w:name w:val="Normalny (Web)1"/>
    <w:basedOn w:val="Normalny"/>
    <w:rsid w:val="005340E6"/>
    <w:pPr>
      <w:suppressAutoHyphens/>
      <w:autoSpaceDE w:val="0"/>
      <w:spacing w:before="100" w:after="100"/>
      <w:jc w:val="left"/>
    </w:pPr>
    <w:rPr>
      <w:rFonts w:ascii="Times New Roman" w:eastAsia="Times New Roman" w:hAnsi="Times New Roman" w:cs="Times New Roman"/>
      <w:color w:val="auto"/>
      <w:sz w:val="24"/>
      <w:szCs w:val="24"/>
      <w:lang w:eastAsia="pl-PL"/>
    </w:rPr>
  </w:style>
  <w:style w:type="paragraph" w:customStyle="1" w:styleId="Akapitzlist1">
    <w:name w:val="Akapit z listą1"/>
    <w:basedOn w:val="Normalny"/>
    <w:rsid w:val="005340E6"/>
    <w:pPr>
      <w:suppressAutoHyphens/>
      <w:autoSpaceDE w:val="0"/>
      <w:spacing w:after="160" w:line="259" w:lineRule="auto"/>
      <w:ind w:left="720"/>
      <w:contextualSpacing/>
      <w:jc w:val="left"/>
    </w:pPr>
    <w:rPr>
      <w:rFonts w:ascii="Calibri" w:eastAsia="Calibri" w:hAnsi="Calibri" w:cs="font481"/>
      <w:color w:val="auto"/>
      <w:sz w:val="24"/>
      <w:szCs w:val="24"/>
      <w:lang w:eastAsia="zh-CN"/>
    </w:rPr>
  </w:style>
  <w:style w:type="paragraph" w:customStyle="1" w:styleId="Standard">
    <w:name w:val="Standard"/>
    <w:rsid w:val="005340E6"/>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styleId="Odwoaniedokomentarza">
    <w:name w:val="annotation reference"/>
    <w:uiPriority w:val="99"/>
    <w:semiHidden/>
    <w:unhideWhenUsed/>
    <w:rsid w:val="005340E6"/>
    <w:rPr>
      <w:sz w:val="16"/>
      <w:szCs w:val="16"/>
    </w:rPr>
  </w:style>
  <w:style w:type="character" w:customStyle="1" w:styleId="UnresolvedMention">
    <w:name w:val="Unresolved Mention"/>
    <w:basedOn w:val="Domylnaczcionkaakapitu"/>
    <w:uiPriority w:val="99"/>
    <w:rsid w:val="005340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825814">
      <w:bodyDiv w:val="1"/>
      <w:marLeft w:val="0"/>
      <w:marRight w:val="0"/>
      <w:marTop w:val="0"/>
      <w:marBottom w:val="0"/>
      <w:divBdr>
        <w:top w:val="none" w:sz="0" w:space="0" w:color="auto"/>
        <w:left w:val="none" w:sz="0" w:space="0" w:color="auto"/>
        <w:bottom w:val="none" w:sz="0" w:space="0" w:color="auto"/>
        <w:right w:val="none" w:sz="0" w:space="0" w:color="auto"/>
      </w:divBdr>
    </w:div>
    <w:div w:id="887498315">
      <w:bodyDiv w:val="1"/>
      <w:marLeft w:val="0"/>
      <w:marRight w:val="0"/>
      <w:marTop w:val="0"/>
      <w:marBottom w:val="0"/>
      <w:divBdr>
        <w:top w:val="none" w:sz="0" w:space="0" w:color="auto"/>
        <w:left w:val="none" w:sz="0" w:space="0" w:color="auto"/>
        <w:bottom w:val="none" w:sz="0" w:space="0" w:color="auto"/>
        <w:right w:val="none" w:sz="0" w:space="0" w:color="auto"/>
      </w:divBdr>
    </w:div>
    <w:div w:id="1267889031">
      <w:bodyDiv w:val="1"/>
      <w:marLeft w:val="0"/>
      <w:marRight w:val="0"/>
      <w:marTop w:val="0"/>
      <w:marBottom w:val="0"/>
      <w:divBdr>
        <w:top w:val="none" w:sz="0" w:space="0" w:color="auto"/>
        <w:left w:val="none" w:sz="0" w:space="0" w:color="auto"/>
        <w:bottom w:val="none" w:sz="0" w:space="0" w:color="auto"/>
        <w:right w:val="none" w:sz="0" w:space="0" w:color="auto"/>
      </w:divBdr>
    </w:div>
    <w:div w:id="213774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ti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AA12C-88EA-4527-8AA7-0B4B4E187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817</Words>
  <Characters>4908</Characters>
  <Application>Microsoft Office Word</Application>
  <DocSecurity>0</DocSecurity>
  <Lines>40</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Rapacz</dc:creator>
  <cp:keywords/>
  <dc:description/>
  <cp:lastModifiedBy>Beata Maliszewska</cp:lastModifiedBy>
  <cp:revision>3</cp:revision>
  <cp:lastPrinted>2016-06-29T13:17:00Z</cp:lastPrinted>
  <dcterms:created xsi:type="dcterms:W3CDTF">2021-01-24T20:18:00Z</dcterms:created>
  <dcterms:modified xsi:type="dcterms:W3CDTF">2021-01-25T13:29:00Z</dcterms:modified>
</cp:coreProperties>
</file>