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03D12" w14:textId="77777777" w:rsidR="00135952" w:rsidRPr="00742A03" w:rsidRDefault="00135952" w:rsidP="00135952">
      <w:pPr>
        <w:keepNext/>
        <w:keepLines/>
        <w:spacing w:before="200" w:line="276" w:lineRule="auto"/>
        <w:ind w:right="-1"/>
        <w:jc w:val="center"/>
        <w:outlineLvl w:val="1"/>
        <w:rPr>
          <w:rFonts w:asciiTheme="majorHAnsi" w:eastAsiaTheme="majorEastAsia" w:hAnsiTheme="majorHAnsi" w:cstheme="majorBidi"/>
          <w:b/>
          <w:bCs/>
          <w:sz w:val="24"/>
          <w:szCs w:val="26"/>
        </w:rPr>
      </w:pPr>
      <w:r w:rsidRPr="00742A03">
        <w:rPr>
          <w:rFonts w:asciiTheme="majorHAnsi" w:eastAsiaTheme="majorEastAsia" w:hAnsiTheme="majorHAnsi" w:cstheme="majorBidi"/>
          <w:b/>
          <w:bCs/>
          <w:sz w:val="24"/>
          <w:szCs w:val="26"/>
        </w:rPr>
        <w:t>Oświadczenie Wnioskodawcy o otrzymanej pomocy</w:t>
      </w:r>
      <w:r w:rsidRPr="00742A03">
        <w:rPr>
          <w:rFonts w:asciiTheme="majorHAnsi" w:eastAsiaTheme="majorEastAsia" w:hAnsiTheme="majorHAnsi" w:cstheme="majorBidi"/>
          <w:b/>
          <w:bCs/>
          <w:i/>
          <w:sz w:val="24"/>
          <w:szCs w:val="26"/>
        </w:rPr>
        <w:t xml:space="preserve"> </w:t>
      </w:r>
      <w:r w:rsidRPr="00742A03">
        <w:rPr>
          <w:rFonts w:asciiTheme="majorHAnsi" w:eastAsiaTheme="majorEastAsia" w:hAnsiTheme="majorHAnsi" w:cstheme="majorBidi"/>
          <w:b/>
          <w:bCs/>
          <w:sz w:val="24"/>
          <w:szCs w:val="26"/>
        </w:rPr>
        <w:t xml:space="preserve">de </w:t>
      </w:r>
      <w:proofErr w:type="spellStart"/>
      <w:r w:rsidRPr="00742A03">
        <w:rPr>
          <w:rFonts w:asciiTheme="majorHAnsi" w:eastAsiaTheme="majorEastAsia" w:hAnsiTheme="majorHAnsi" w:cstheme="majorBidi"/>
          <w:b/>
          <w:bCs/>
          <w:sz w:val="24"/>
          <w:szCs w:val="26"/>
        </w:rPr>
        <w:t>minimis</w:t>
      </w:r>
      <w:proofErr w:type="spellEnd"/>
      <w:r w:rsidRPr="00742A03">
        <w:rPr>
          <w:rFonts w:asciiTheme="majorHAnsi" w:eastAsiaTheme="majorEastAsia" w:hAnsiTheme="majorHAnsi" w:cstheme="majorBidi"/>
          <w:b/>
          <w:bCs/>
          <w:sz w:val="24"/>
          <w:szCs w:val="26"/>
          <w:vertAlign w:val="superscript"/>
        </w:rPr>
        <w:endnoteReference w:id="1"/>
      </w:r>
    </w:p>
    <w:p w14:paraId="06F3B575" w14:textId="77777777" w:rsidR="00135952" w:rsidRPr="00742A03" w:rsidRDefault="00135952" w:rsidP="00135952">
      <w:pPr>
        <w:keepNext/>
        <w:keepLines/>
        <w:spacing w:before="200" w:line="276" w:lineRule="auto"/>
        <w:ind w:right="-1"/>
        <w:jc w:val="center"/>
        <w:outlineLvl w:val="1"/>
        <w:rPr>
          <w:rFonts w:asciiTheme="majorHAnsi" w:eastAsiaTheme="majorEastAsia" w:hAnsiTheme="majorHAnsi" w:cstheme="majorBidi"/>
          <w:b/>
          <w:bCs/>
          <w:i/>
          <w:sz w:val="24"/>
          <w:szCs w:val="26"/>
        </w:rPr>
      </w:pPr>
    </w:p>
    <w:p w14:paraId="4E84FBC8" w14:textId="77777777" w:rsidR="00135952" w:rsidRPr="00742A03" w:rsidRDefault="00135952" w:rsidP="00135952">
      <w:pPr>
        <w:rPr>
          <w:rFonts w:ascii="Calibri" w:eastAsia="Times New Roman" w:hAnsi="Calibri" w:cs="Times New Roman"/>
          <w:sz w:val="6"/>
          <w:szCs w:val="8"/>
        </w:rPr>
      </w:pPr>
    </w:p>
    <w:tbl>
      <w:tblPr>
        <w:tblStyle w:val="Tabela-Siatka4"/>
        <w:tblW w:w="0" w:type="auto"/>
        <w:tblLook w:val="04A0" w:firstRow="1" w:lastRow="0" w:firstColumn="1" w:lastColumn="0" w:noHBand="0" w:noVBand="1"/>
      </w:tblPr>
      <w:tblGrid>
        <w:gridCol w:w="1827"/>
        <w:gridCol w:w="236"/>
        <w:gridCol w:w="7912"/>
        <w:gridCol w:w="229"/>
      </w:tblGrid>
      <w:tr w:rsidR="00135952" w:rsidRPr="00742A03" w14:paraId="56864142" w14:textId="77777777" w:rsidTr="004F7742">
        <w:trPr>
          <w:gridAfter w:val="1"/>
          <w:wAfter w:w="236" w:type="dxa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BBFCEC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sz w:val="24"/>
              </w:rPr>
            </w:pPr>
            <w:r w:rsidRPr="00742A03">
              <w:rPr>
                <w:rFonts w:ascii="Calibri" w:eastAsia="Times New Roman" w:hAnsi="Calibri" w:cs="Times New Roman"/>
                <w:sz w:val="24"/>
              </w:rPr>
              <w:t>Oświadczam, iż</w:t>
            </w:r>
          </w:p>
        </w:tc>
        <w:tc>
          <w:tcPr>
            <w:tcW w:w="83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CE2DEB2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sz w:val="24"/>
              </w:rPr>
            </w:pPr>
          </w:p>
        </w:tc>
      </w:tr>
      <w:tr w:rsidR="00135952" w:rsidRPr="00742A03" w14:paraId="547553F7" w14:textId="77777777" w:rsidTr="004F7742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 w14:paraId="77825EB5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F784EDF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sz w:val="24"/>
              </w:rPr>
            </w:pPr>
          </w:p>
        </w:tc>
        <w:tc>
          <w:tcPr>
            <w:tcW w:w="83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76AA70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ind w:left="-339"/>
              <w:jc w:val="center"/>
              <w:rPr>
                <w:rFonts w:ascii="Calibri" w:eastAsia="Times New Roman" w:hAnsi="Calibri" w:cs="Times New Roman"/>
                <w:sz w:val="24"/>
              </w:rPr>
            </w:pPr>
            <w:r w:rsidRPr="00742A03">
              <w:rPr>
                <w:rFonts w:ascii="Calibri" w:eastAsia="Times New Roman" w:hAnsi="Calibri" w:cs="Times New Roman"/>
                <w:i/>
              </w:rPr>
              <w:t>(pełna nazwa Wnioskodawcy)</w:t>
            </w:r>
          </w:p>
        </w:tc>
      </w:tr>
    </w:tbl>
    <w:p w14:paraId="34231D4C" w14:textId="77777777" w:rsidR="00135952" w:rsidRPr="00742A03" w:rsidRDefault="00135952" w:rsidP="00135952">
      <w:pPr>
        <w:rPr>
          <w:rFonts w:ascii="Calibri" w:eastAsia="Times New Roman" w:hAnsi="Calibri" w:cs="Times New Roman"/>
          <w:i/>
        </w:rPr>
      </w:pPr>
      <w:r w:rsidRPr="00742A03">
        <w:rPr>
          <w:rFonts w:ascii="Calibri" w:eastAsia="Times New Roman" w:hAnsi="Calibri" w:cs="Times New Roman"/>
        </w:rPr>
        <w:t xml:space="preserve">                                                                              </w:t>
      </w:r>
    </w:p>
    <w:tbl>
      <w:tblPr>
        <w:tblStyle w:val="Tabela-Siatka4"/>
        <w:tblW w:w="10064" w:type="dxa"/>
        <w:tblInd w:w="137" w:type="dxa"/>
        <w:tblLook w:val="04A0" w:firstRow="1" w:lastRow="0" w:firstColumn="1" w:lastColumn="0" w:noHBand="0" w:noVBand="1"/>
      </w:tblPr>
      <w:tblGrid>
        <w:gridCol w:w="264"/>
        <w:gridCol w:w="236"/>
        <w:gridCol w:w="9564"/>
      </w:tblGrid>
      <w:tr w:rsidR="00135952" w:rsidRPr="00742A03" w14:paraId="5E5767A9" w14:textId="77777777" w:rsidTr="004F7742">
        <w:trPr>
          <w:trHeight w:val="20"/>
        </w:trPr>
        <w:tc>
          <w:tcPr>
            <w:tcW w:w="264" w:type="dxa"/>
            <w:tcBorders>
              <w:bottom w:val="single" w:sz="4" w:space="0" w:color="auto"/>
              <w:right w:val="single" w:sz="4" w:space="0" w:color="auto"/>
            </w:tcBorders>
          </w:tcPr>
          <w:p w14:paraId="4227BC09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9656D6E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9564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14:paraId="1323C55E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  <w:r w:rsidRPr="00742A03">
              <w:rPr>
                <w:rFonts w:ascii="Calibri" w:eastAsia="Times New Roman" w:hAnsi="Calibri" w:cs="Times New Roman"/>
                <w:b/>
                <w:szCs w:val="24"/>
              </w:rPr>
              <w:t xml:space="preserve">1. w ciągu bieżącego roku kalendarzowego oraz dwóch poprzedzających go lat  kalendarzowych otrzymał/a pomoc </w:t>
            </w:r>
            <w:r w:rsidRPr="00742A03">
              <w:rPr>
                <w:rFonts w:ascii="Calibri" w:eastAsia="Times New Roman" w:hAnsi="Calibri" w:cs="Times New Roman"/>
                <w:b/>
                <w:i/>
                <w:szCs w:val="24"/>
              </w:rPr>
              <w:t xml:space="preserve">de </w:t>
            </w:r>
            <w:proofErr w:type="spellStart"/>
            <w:r w:rsidRPr="00742A03">
              <w:rPr>
                <w:rFonts w:ascii="Calibri" w:eastAsia="Times New Roman" w:hAnsi="Calibri" w:cs="Times New Roman"/>
                <w:b/>
                <w:i/>
                <w:szCs w:val="24"/>
              </w:rPr>
              <w:t>minimis</w:t>
            </w:r>
            <w:proofErr w:type="spellEnd"/>
            <w:r w:rsidRPr="00742A03">
              <w:rPr>
                <w:rFonts w:ascii="Calibri" w:eastAsia="Times New Roman" w:hAnsi="Calibri" w:cs="Times New Roman"/>
                <w:b/>
                <w:i/>
                <w:szCs w:val="24"/>
              </w:rPr>
              <w:t xml:space="preserve"> </w:t>
            </w:r>
            <w:r w:rsidRPr="00742A03">
              <w:rPr>
                <w:rFonts w:ascii="Calibri" w:eastAsia="Times New Roman" w:hAnsi="Calibri" w:cs="Times New Roman"/>
                <w:b/>
                <w:szCs w:val="24"/>
              </w:rPr>
              <w:t>w następującej wielkości:</w:t>
            </w:r>
          </w:p>
        </w:tc>
      </w:tr>
      <w:tr w:rsidR="00135952" w:rsidRPr="00742A03" w14:paraId="706E0D87" w14:textId="77777777" w:rsidTr="004F7742">
        <w:trPr>
          <w:trHeight w:val="367"/>
        </w:trPr>
        <w:tc>
          <w:tcPr>
            <w:tcW w:w="2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30A74B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78ECD7A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9564" w:type="dxa"/>
            <w:vMerge/>
            <w:tcBorders>
              <w:left w:val="single" w:sz="4" w:space="0" w:color="auto"/>
              <w:right w:val="nil"/>
            </w:tcBorders>
          </w:tcPr>
          <w:p w14:paraId="5C6D8401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</w:tr>
    </w:tbl>
    <w:p w14:paraId="4909D4DA" w14:textId="77777777" w:rsidR="00135952" w:rsidRPr="00742A03" w:rsidRDefault="00135952" w:rsidP="00135952">
      <w:pPr>
        <w:spacing w:line="100" w:lineRule="atLeast"/>
        <w:rPr>
          <w:rFonts w:ascii="Calibri" w:eastAsia="Times New Roman" w:hAnsi="Calibri" w:cs="Times New Roman"/>
          <w:i/>
          <w:sz w:val="24"/>
        </w:rPr>
      </w:pPr>
      <w:r w:rsidRPr="00742A03">
        <w:rPr>
          <w:rFonts w:ascii="Calibri" w:eastAsia="Times New Roman" w:hAnsi="Calibri" w:cs="Times New Roman"/>
          <w:i/>
          <w:sz w:val="16"/>
        </w:rPr>
        <w:t xml:space="preserve"> (wypełnić z uwzględnieniem wszystkich zaświadczeń o pomocy de </w:t>
      </w:r>
      <w:proofErr w:type="spellStart"/>
      <w:r w:rsidRPr="00742A03">
        <w:rPr>
          <w:rFonts w:ascii="Calibri" w:eastAsia="Times New Roman" w:hAnsi="Calibri" w:cs="Times New Roman"/>
          <w:i/>
          <w:sz w:val="16"/>
        </w:rPr>
        <w:t>minimis</w:t>
      </w:r>
      <w:proofErr w:type="spellEnd"/>
      <w:r w:rsidRPr="00742A03">
        <w:rPr>
          <w:rFonts w:ascii="Calibri" w:eastAsia="Times New Roman" w:hAnsi="Calibri" w:cs="Times New Roman"/>
          <w:i/>
          <w:sz w:val="16"/>
        </w:rPr>
        <w:t xml:space="preserve"> otrzymanych w ciągu bieżącego roku kalendarzowego oraz dwóch poprzedzających go lat kalendarzowych)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"/>
        <w:gridCol w:w="1414"/>
        <w:gridCol w:w="1463"/>
        <w:gridCol w:w="1875"/>
        <w:gridCol w:w="1591"/>
        <w:gridCol w:w="1251"/>
        <w:gridCol w:w="1051"/>
        <w:gridCol w:w="1068"/>
      </w:tblGrid>
      <w:tr w:rsidR="00135952" w:rsidRPr="00742A03" w14:paraId="3B560BB3" w14:textId="77777777" w:rsidTr="004F7742">
        <w:trPr>
          <w:cantSplit/>
          <w:trHeight w:hRule="exact" w:val="795"/>
          <w:tblHeader/>
        </w:trPr>
        <w:tc>
          <w:tcPr>
            <w:tcW w:w="233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19377CC0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Lp.</w:t>
            </w:r>
          </w:p>
        </w:tc>
        <w:tc>
          <w:tcPr>
            <w:tcW w:w="694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00B98528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Organ udzielający pomocy</w:t>
            </w:r>
          </w:p>
        </w:tc>
        <w:tc>
          <w:tcPr>
            <w:tcW w:w="718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6835F3DF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Podstawa prawna otrzymanej pomocy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2"/>
            </w:r>
          </w:p>
        </w:tc>
        <w:tc>
          <w:tcPr>
            <w:tcW w:w="920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78D98F85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Dzień udzielenia pomocy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3"/>
            </w:r>
          </w:p>
          <w:p w14:paraId="4D63E0FE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(dzień-miesiąc-rok)</w:t>
            </w:r>
          </w:p>
        </w:tc>
        <w:tc>
          <w:tcPr>
            <w:tcW w:w="780" w:type="pct"/>
            <w:vMerge w:val="restart"/>
            <w:tcBorders>
              <w:top w:val="single" w:sz="6" w:space="0" w:color="000000"/>
              <w:left w:val="single" w:sz="6" w:space="0" w:color="000000"/>
            </w:tcBorders>
            <w:vAlign w:val="center"/>
          </w:tcPr>
          <w:p w14:paraId="0BBB5DE6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Nr programu pomocowego, decyzji lub umowy</w:t>
            </w:r>
          </w:p>
        </w:tc>
        <w:tc>
          <w:tcPr>
            <w:tcW w:w="614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14:paraId="2E0DEA11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Forma pomocy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4"/>
            </w:r>
          </w:p>
        </w:tc>
        <w:tc>
          <w:tcPr>
            <w:tcW w:w="1040" w:type="pct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14:paraId="66D959C7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Wartość pomocy brutto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5"/>
            </w:r>
          </w:p>
        </w:tc>
      </w:tr>
      <w:tr w:rsidR="00135952" w:rsidRPr="00742A03" w14:paraId="65F8319E" w14:textId="77777777" w:rsidTr="004F7742">
        <w:trPr>
          <w:cantSplit/>
          <w:trHeight w:hRule="exact" w:val="358"/>
          <w:tblHeader/>
        </w:trPr>
        <w:tc>
          <w:tcPr>
            <w:tcW w:w="233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6F0B94C9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694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2A57DD28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718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07CBFE02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920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37DC483A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780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18CBA713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614" w:type="pct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7D53AC0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A3BB018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  <w:i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w PLN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4EDF421D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b/>
              </w:rPr>
            </w:pPr>
            <w:r w:rsidRPr="00742A03">
              <w:rPr>
                <w:rFonts w:ascii="Calibri" w:eastAsia="Times New Roman" w:hAnsi="Calibri" w:cs="Times New Roman"/>
                <w:b/>
                <w:i/>
              </w:rPr>
              <w:t>w EUR</w:t>
            </w:r>
            <w:r w:rsidRPr="00742A03">
              <w:rPr>
                <w:rFonts w:ascii="Calibri" w:eastAsia="Times New Roman" w:hAnsi="Calibri" w:cs="Times New Roman"/>
                <w:b/>
                <w:i/>
                <w:vertAlign w:val="superscript"/>
              </w:rPr>
              <w:endnoteReference w:id="6"/>
            </w:r>
          </w:p>
        </w:tc>
      </w:tr>
      <w:tr w:rsidR="00135952" w:rsidRPr="00742A03" w14:paraId="2BF688DB" w14:textId="77777777" w:rsidTr="004F7742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7D94677E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  <w:r w:rsidRPr="00742A03">
              <w:rPr>
                <w:rFonts w:ascii="Calibri" w:eastAsia="Times New Roman" w:hAnsi="Calibri" w:cs="Times New Roman"/>
                <w:sz w:val="20"/>
              </w:rPr>
              <w:t xml:space="preserve"> </w:t>
            </w: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41533898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30AF07BF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45C8ECC6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48303F39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6" w:space="0" w:color="000000"/>
            </w:tcBorders>
          </w:tcPr>
          <w:p w14:paraId="7DF638A2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6" w:space="0" w:color="000000"/>
            </w:tcBorders>
          </w:tcPr>
          <w:p w14:paraId="69E79144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CC5A0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135952" w:rsidRPr="00742A03" w14:paraId="493AAC99" w14:textId="77777777" w:rsidTr="004F7742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2BED0B9B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  <w:r w:rsidRPr="00742A03">
              <w:rPr>
                <w:rFonts w:ascii="Calibri" w:eastAsia="Times New Roman" w:hAnsi="Calibri" w:cs="Times New Roman"/>
                <w:sz w:val="20"/>
              </w:rPr>
              <w:t xml:space="preserve"> </w:t>
            </w: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3FE30F2D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04CA1156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5707B781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5E17B098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6" w:space="0" w:color="000000"/>
            </w:tcBorders>
          </w:tcPr>
          <w:p w14:paraId="4DDEA42A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6" w:space="0" w:color="000000"/>
            </w:tcBorders>
          </w:tcPr>
          <w:p w14:paraId="714CBD24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0FEC6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135952" w:rsidRPr="00742A03" w14:paraId="49568929" w14:textId="77777777" w:rsidTr="004F7742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6AFC4C09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  <w:r w:rsidRPr="00742A03">
              <w:rPr>
                <w:rFonts w:ascii="Calibri" w:eastAsia="Times New Roman" w:hAnsi="Calibri" w:cs="Times New Roman"/>
                <w:sz w:val="20"/>
              </w:rPr>
              <w:t xml:space="preserve"> </w:t>
            </w: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6BFDE908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06E1CA2D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1F15D3FA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2371D711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6" w:space="0" w:color="000000"/>
            </w:tcBorders>
          </w:tcPr>
          <w:p w14:paraId="61547852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6" w:space="0" w:color="000000"/>
            </w:tcBorders>
          </w:tcPr>
          <w:p w14:paraId="0098D722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1D1B4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135952" w:rsidRPr="00742A03" w14:paraId="2B91EEE8" w14:textId="77777777" w:rsidTr="004F7742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17D8B3A9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6F7129BE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635B4593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3F88F371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03F00421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6" w:space="0" w:color="000000"/>
            </w:tcBorders>
          </w:tcPr>
          <w:p w14:paraId="29DB23CE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6" w:space="0" w:color="000000"/>
            </w:tcBorders>
          </w:tcPr>
          <w:p w14:paraId="56F96A0E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67B38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135952" w:rsidRPr="00742A03" w14:paraId="5D376B8F" w14:textId="77777777" w:rsidTr="004F7742">
        <w:trPr>
          <w:cantSplit/>
        </w:trPr>
        <w:tc>
          <w:tcPr>
            <w:tcW w:w="233" w:type="pct"/>
            <w:tcBorders>
              <w:left w:val="single" w:sz="6" w:space="0" w:color="000000"/>
              <w:bottom w:val="single" w:sz="6" w:space="0" w:color="000000"/>
            </w:tcBorders>
          </w:tcPr>
          <w:p w14:paraId="188712C6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94" w:type="pct"/>
            <w:tcBorders>
              <w:left w:val="single" w:sz="6" w:space="0" w:color="000000"/>
              <w:bottom w:val="single" w:sz="6" w:space="0" w:color="000000"/>
            </w:tcBorders>
          </w:tcPr>
          <w:p w14:paraId="10E7FD44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18" w:type="pct"/>
            <w:tcBorders>
              <w:left w:val="single" w:sz="6" w:space="0" w:color="000000"/>
              <w:bottom w:val="single" w:sz="6" w:space="0" w:color="000000"/>
            </w:tcBorders>
          </w:tcPr>
          <w:p w14:paraId="2EEBCA2F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920" w:type="pct"/>
            <w:tcBorders>
              <w:left w:val="single" w:sz="6" w:space="0" w:color="000000"/>
              <w:bottom w:val="single" w:sz="6" w:space="0" w:color="000000"/>
            </w:tcBorders>
          </w:tcPr>
          <w:p w14:paraId="26B8348F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780" w:type="pct"/>
            <w:tcBorders>
              <w:left w:val="single" w:sz="6" w:space="0" w:color="000000"/>
              <w:bottom w:val="single" w:sz="6" w:space="0" w:color="000000"/>
            </w:tcBorders>
          </w:tcPr>
          <w:p w14:paraId="03C5105E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left w:val="single" w:sz="6" w:space="0" w:color="000000"/>
              <w:bottom w:val="single" w:sz="4" w:space="0" w:color="auto"/>
            </w:tcBorders>
          </w:tcPr>
          <w:p w14:paraId="3A11A563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16" w:type="pct"/>
            <w:tcBorders>
              <w:left w:val="single" w:sz="6" w:space="0" w:color="000000"/>
              <w:bottom w:val="single" w:sz="4" w:space="0" w:color="auto"/>
            </w:tcBorders>
          </w:tcPr>
          <w:p w14:paraId="5202AC7E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A03C55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  <w:tr w:rsidR="00135952" w:rsidRPr="00742A03" w14:paraId="065A1021" w14:textId="77777777" w:rsidTr="004F7742">
        <w:trPr>
          <w:cantSplit/>
        </w:trPr>
        <w:tc>
          <w:tcPr>
            <w:tcW w:w="3346" w:type="pct"/>
            <w:gridSpan w:val="5"/>
          </w:tcPr>
          <w:p w14:paraId="32262F42" w14:textId="77777777" w:rsidR="00135952" w:rsidRPr="00742A03" w:rsidRDefault="00135952" w:rsidP="004F7742">
            <w:pPr>
              <w:spacing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vAlign w:val="center"/>
          </w:tcPr>
          <w:p w14:paraId="7DEFB670" w14:textId="77777777" w:rsidR="00135952" w:rsidRPr="00742A03" w:rsidRDefault="00135952" w:rsidP="004F7742">
            <w:pPr>
              <w:spacing w:line="276" w:lineRule="auto"/>
              <w:jc w:val="center"/>
              <w:rPr>
                <w:rFonts w:ascii="Calibri" w:eastAsia="Times New Roman" w:hAnsi="Calibri" w:cs="Times New Roman"/>
                <w:i/>
              </w:rPr>
            </w:pPr>
            <w:r w:rsidRPr="00742A03">
              <w:rPr>
                <w:rFonts w:ascii="Calibri" w:eastAsia="Times New Roman" w:hAnsi="Calibri" w:cs="Times New Roman"/>
                <w:i/>
              </w:rPr>
              <w:t xml:space="preserve">Razem pomoc  de </w:t>
            </w:r>
            <w:proofErr w:type="spellStart"/>
            <w:r w:rsidRPr="00742A03">
              <w:rPr>
                <w:rFonts w:ascii="Calibri" w:eastAsia="Times New Roman" w:hAnsi="Calibri" w:cs="Times New Roman"/>
                <w:i/>
              </w:rPr>
              <w:t>minimis</w:t>
            </w:r>
            <w:proofErr w:type="spellEnd"/>
          </w:p>
        </w:tc>
        <w:tc>
          <w:tcPr>
            <w:tcW w:w="51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14:paraId="7036E11E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467349D" w14:textId="77777777" w:rsidR="00135952" w:rsidRPr="00742A03" w:rsidRDefault="00135952" w:rsidP="004F7742">
            <w:pPr>
              <w:spacing w:after="120" w:line="276" w:lineRule="auto"/>
              <w:rPr>
                <w:rFonts w:ascii="Calibri" w:eastAsia="Times New Roman" w:hAnsi="Calibri" w:cs="Times New Roman"/>
                <w:sz w:val="20"/>
              </w:rPr>
            </w:pPr>
          </w:p>
        </w:tc>
      </w:tr>
    </w:tbl>
    <w:p w14:paraId="48297218" w14:textId="77777777" w:rsidR="00135952" w:rsidRPr="00742A03" w:rsidRDefault="00135952" w:rsidP="00135952">
      <w:pPr>
        <w:rPr>
          <w:rFonts w:ascii="Calibri" w:eastAsia="Times New Roman" w:hAnsi="Calibri" w:cs="Times New Roman"/>
          <w:b/>
          <w:szCs w:val="24"/>
          <w:vertAlign w:val="superscript"/>
        </w:rPr>
      </w:pPr>
      <w:r w:rsidRPr="00742A03">
        <w:rPr>
          <w:rFonts w:ascii="Calibri" w:eastAsia="Times New Roman" w:hAnsi="Calibri" w:cs="Times New Roman"/>
          <w:szCs w:val="24"/>
        </w:rPr>
        <w:t xml:space="preserve"> </w:t>
      </w:r>
    </w:p>
    <w:tbl>
      <w:tblPr>
        <w:tblStyle w:val="Tabela-Siatka4"/>
        <w:tblW w:w="10064" w:type="dxa"/>
        <w:tblInd w:w="137" w:type="dxa"/>
        <w:tblLook w:val="04A0" w:firstRow="1" w:lastRow="0" w:firstColumn="1" w:lastColumn="0" w:noHBand="0" w:noVBand="1"/>
      </w:tblPr>
      <w:tblGrid>
        <w:gridCol w:w="264"/>
        <w:gridCol w:w="236"/>
        <w:gridCol w:w="9564"/>
      </w:tblGrid>
      <w:tr w:rsidR="00135952" w:rsidRPr="00742A03" w14:paraId="208A3A3F" w14:textId="77777777" w:rsidTr="004F7742">
        <w:trPr>
          <w:trHeight w:val="283"/>
        </w:trPr>
        <w:tc>
          <w:tcPr>
            <w:tcW w:w="264" w:type="dxa"/>
            <w:tcBorders>
              <w:bottom w:val="single" w:sz="4" w:space="0" w:color="auto"/>
              <w:right w:val="single" w:sz="4" w:space="0" w:color="auto"/>
            </w:tcBorders>
          </w:tcPr>
          <w:p w14:paraId="790ACDB8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83053B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szCs w:val="24"/>
              </w:rPr>
            </w:pPr>
          </w:p>
        </w:tc>
        <w:tc>
          <w:tcPr>
            <w:tcW w:w="9564" w:type="dxa"/>
            <w:tcBorders>
              <w:top w:val="nil"/>
              <w:left w:val="single" w:sz="4" w:space="0" w:color="auto"/>
              <w:right w:val="nil"/>
            </w:tcBorders>
          </w:tcPr>
          <w:p w14:paraId="736C65CC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rPr>
                <w:rFonts w:ascii="Calibri" w:eastAsia="Times New Roman" w:hAnsi="Calibri" w:cs="Times New Roman"/>
                <w:b/>
                <w:i/>
                <w:szCs w:val="24"/>
              </w:rPr>
            </w:pPr>
            <w:r w:rsidRPr="00742A03">
              <w:rPr>
                <w:rFonts w:ascii="Calibri" w:eastAsia="Times New Roman" w:hAnsi="Calibri" w:cs="Times New Roman"/>
                <w:b/>
                <w:szCs w:val="24"/>
              </w:rPr>
              <w:t xml:space="preserve">2. w ciągu bieżącego roku kalendarzowego oraz dwóch poprzedzających go lat kalendarzowych nie otrzymał/a pomocy </w:t>
            </w:r>
            <w:r w:rsidRPr="00742A03">
              <w:rPr>
                <w:rFonts w:ascii="Calibri" w:eastAsia="Times New Roman" w:hAnsi="Calibri" w:cs="Times New Roman"/>
                <w:b/>
                <w:i/>
                <w:szCs w:val="24"/>
              </w:rPr>
              <w:t>de minimis.*</w:t>
            </w:r>
          </w:p>
        </w:tc>
      </w:tr>
    </w:tbl>
    <w:p w14:paraId="71E95588" w14:textId="77777777" w:rsidR="00135952" w:rsidRPr="00742A03" w:rsidRDefault="00135952" w:rsidP="00135952">
      <w:pPr>
        <w:rPr>
          <w:rFonts w:ascii="Calibri" w:eastAsia="Times New Roman" w:hAnsi="Calibri" w:cs="Times New Roman"/>
          <w:b/>
          <w:i/>
          <w:sz w:val="2"/>
          <w:szCs w:val="4"/>
        </w:rPr>
      </w:pPr>
    </w:p>
    <w:p w14:paraId="1F8329A9" w14:textId="77777777" w:rsidR="00135952" w:rsidRPr="00742A03" w:rsidRDefault="00135952" w:rsidP="00135952">
      <w:pPr>
        <w:numPr>
          <w:ilvl w:val="0"/>
          <w:numId w:val="35"/>
        </w:numPr>
        <w:rPr>
          <w:rFonts w:ascii="Calibri" w:eastAsia="Times New Roman" w:hAnsi="Calibri" w:cs="Times New Roman"/>
          <w:b/>
          <w:szCs w:val="24"/>
        </w:rPr>
      </w:pPr>
      <w:r w:rsidRPr="00742A03">
        <w:rPr>
          <w:rFonts w:ascii="Calibri" w:eastAsia="Times New Roman" w:hAnsi="Calibri" w:cs="Times New Roman"/>
          <w:b/>
          <w:szCs w:val="24"/>
        </w:rPr>
        <w:t>Na Wnioskodawcy ciąży / nie ciąży * obowiązek zwrotu pomocy, wynikający  z decyzji Komisji Europejskiej uznającej pomoc za niezgodną z prawem oraz ze wspólnym rynkiem.</w:t>
      </w:r>
      <w:r w:rsidRPr="00742A03">
        <w:rPr>
          <w:rFonts w:ascii="Calibri" w:eastAsia="Times New Roman" w:hAnsi="Calibri" w:cs="Times New Roman"/>
          <w:b/>
          <w:szCs w:val="24"/>
        </w:rPr>
        <w:tab/>
      </w:r>
    </w:p>
    <w:p w14:paraId="05E1F790" w14:textId="77777777" w:rsidR="00135952" w:rsidRPr="00742A03" w:rsidRDefault="00135952" w:rsidP="00135952">
      <w:pPr>
        <w:ind w:left="360"/>
        <w:rPr>
          <w:rFonts w:ascii="Calibri" w:eastAsia="Times New Roman" w:hAnsi="Calibri" w:cs="Times New Roman"/>
          <w:b/>
          <w:color w:val="000000"/>
          <w:sz w:val="2"/>
          <w:szCs w:val="4"/>
        </w:rPr>
      </w:pPr>
    </w:p>
    <w:p w14:paraId="48E30782" w14:textId="77777777" w:rsidR="00135952" w:rsidRPr="00742A03" w:rsidRDefault="00135952" w:rsidP="00135952">
      <w:pPr>
        <w:numPr>
          <w:ilvl w:val="0"/>
          <w:numId w:val="35"/>
        </w:numPr>
        <w:rPr>
          <w:rFonts w:ascii="Calibri" w:eastAsia="Times New Roman" w:hAnsi="Calibri" w:cs="Times New Roman"/>
          <w:b/>
          <w:szCs w:val="24"/>
        </w:rPr>
      </w:pPr>
      <w:r w:rsidRPr="00742A03">
        <w:rPr>
          <w:rFonts w:ascii="Calibri" w:eastAsia="Times New Roman" w:hAnsi="Calibri" w:cs="Times New Roman"/>
          <w:b/>
          <w:szCs w:val="24"/>
        </w:rPr>
        <w:t>Wnioskodawca jest / nie jest przedmiotem* zbiorowego postępowania upadłościowego lub spełnia / nie spełnia kryteria* objęcia zbiorowym postępowaniem upadłościowym na wniosek wierzycieli.</w:t>
      </w:r>
    </w:p>
    <w:p w14:paraId="48A3E8E8" w14:textId="77777777" w:rsidR="00135952" w:rsidRPr="00742A03" w:rsidRDefault="00135952" w:rsidP="00135952">
      <w:pPr>
        <w:numPr>
          <w:ilvl w:val="0"/>
          <w:numId w:val="35"/>
        </w:numPr>
        <w:rPr>
          <w:rFonts w:ascii="Calibri" w:eastAsia="Times New Roman" w:hAnsi="Calibri" w:cs="Times New Roman"/>
          <w:b/>
          <w:szCs w:val="24"/>
        </w:rPr>
      </w:pPr>
      <w:r w:rsidRPr="00742A03">
        <w:rPr>
          <w:rFonts w:ascii="Calibri" w:eastAsia="Times New Roman" w:hAnsi="Calibri" w:cs="Times New Roman"/>
          <w:b/>
          <w:szCs w:val="24"/>
        </w:rPr>
        <w:t xml:space="preserve">Wnioskodawca oraz osoby reprezentujące Wnioskodawcę są / nie są * wykluczone, stosownie do Rozporządzenia Komisji (UE) nr 1407/2013 z dnia 18 grudnia 2013r. w sprawie stosowania art. 107 i 108 Traktatu o funkcjonowaniu Unii Europejskiej do pomocy </w:t>
      </w:r>
      <w:r w:rsidRPr="00742A03">
        <w:rPr>
          <w:rFonts w:ascii="Calibri" w:eastAsia="Times New Roman" w:hAnsi="Calibri" w:cs="Times New Roman"/>
          <w:b/>
          <w:i/>
          <w:szCs w:val="24"/>
        </w:rPr>
        <w:t xml:space="preserve">de </w:t>
      </w:r>
      <w:proofErr w:type="spellStart"/>
      <w:r w:rsidRPr="00742A03">
        <w:rPr>
          <w:rFonts w:ascii="Calibri" w:eastAsia="Times New Roman" w:hAnsi="Calibri" w:cs="Times New Roman"/>
          <w:b/>
          <w:i/>
          <w:szCs w:val="24"/>
        </w:rPr>
        <w:t>minimis</w:t>
      </w:r>
      <w:proofErr w:type="spellEnd"/>
      <w:r w:rsidRPr="00742A03">
        <w:rPr>
          <w:rFonts w:ascii="Calibri" w:eastAsia="Times New Roman" w:hAnsi="Calibri" w:cs="Times New Roman"/>
          <w:b/>
          <w:i/>
          <w:szCs w:val="24"/>
        </w:rPr>
        <w:t xml:space="preserve"> </w:t>
      </w:r>
      <w:r w:rsidRPr="00742A03">
        <w:rPr>
          <w:rFonts w:ascii="Calibri" w:eastAsia="Times New Roman" w:hAnsi="Calibri" w:cs="Times New Roman"/>
          <w:b/>
          <w:szCs w:val="24"/>
        </w:rPr>
        <w:t xml:space="preserve">(Dz. Urz. UE L 352/1 z 24.12.2013r.). </w:t>
      </w:r>
    </w:p>
    <w:p w14:paraId="532AEE96" w14:textId="77777777" w:rsidR="00135952" w:rsidRPr="00742A03" w:rsidRDefault="00135952" w:rsidP="00135952">
      <w:pPr>
        <w:rPr>
          <w:rFonts w:ascii="Calibri" w:eastAsia="Times New Roman" w:hAnsi="Calibri" w:cs="Times New Roman"/>
          <w:b/>
          <w:sz w:val="2"/>
          <w:szCs w:val="4"/>
        </w:rPr>
      </w:pPr>
    </w:p>
    <w:p w14:paraId="310FD652" w14:textId="77777777" w:rsidR="00135952" w:rsidRPr="00742A03" w:rsidRDefault="00135952" w:rsidP="00135952">
      <w:pPr>
        <w:numPr>
          <w:ilvl w:val="0"/>
          <w:numId w:val="35"/>
        </w:numPr>
        <w:rPr>
          <w:rFonts w:ascii="Calibri" w:eastAsia="Times New Roman" w:hAnsi="Calibri" w:cs="Times New Roman"/>
          <w:b/>
          <w:szCs w:val="24"/>
        </w:rPr>
      </w:pPr>
      <w:r w:rsidRPr="00742A03">
        <w:rPr>
          <w:rFonts w:ascii="Calibri" w:eastAsia="Times New Roman" w:hAnsi="Calibri" w:cs="Times New Roman"/>
          <w:b/>
          <w:szCs w:val="24"/>
        </w:rPr>
        <w:t xml:space="preserve">Wnioskodawca oraz osoby reprezentujące wnioskodawcę figurują / nie figurują * w rejestrze podmiotów wykluczonych prowadzonym przez Ministra Finansów na podstawie art. 210 ustawy z dnia 27 sierpnia 2009 r. o finansach publicznych (Dz. U. Nr 157, poz. 1240 z </w:t>
      </w:r>
      <w:proofErr w:type="spellStart"/>
      <w:r w:rsidRPr="00742A03">
        <w:rPr>
          <w:rFonts w:ascii="Calibri" w:eastAsia="Times New Roman" w:hAnsi="Calibri" w:cs="Times New Roman"/>
          <w:b/>
          <w:szCs w:val="24"/>
        </w:rPr>
        <w:t>późn</w:t>
      </w:r>
      <w:proofErr w:type="spellEnd"/>
      <w:r w:rsidRPr="00742A03">
        <w:rPr>
          <w:rFonts w:ascii="Calibri" w:eastAsia="Times New Roman" w:hAnsi="Calibri" w:cs="Times New Roman"/>
          <w:b/>
          <w:szCs w:val="24"/>
        </w:rPr>
        <w:t xml:space="preserve">. zm.). </w:t>
      </w:r>
    </w:p>
    <w:p w14:paraId="479DDBDC" w14:textId="77777777" w:rsidR="00135952" w:rsidRPr="00742A03" w:rsidRDefault="00135952" w:rsidP="00135952">
      <w:pPr>
        <w:rPr>
          <w:rFonts w:ascii="Calibri" w:eastAsia="Times New Roman" w:hAnsi="Calibri" w:cs="Times New Roman"/>
          <w:b/>
          <w:szCs w:val="20"/>
        </w:rPr>
      </w:pPr>
      <w:r w:rsidRPr="00742A03">
        <w:rPr>
          <w:rFonts w:ascii="Calibri" w:eastAsia="Times New Roman" w:hAnsi="Calibri" w:cs="Times New Roman"/>
          <w:b/>
          <w:color w:val="000000"/>
          <w:szCs w:val="20"/>
        </w:rPr>
        <w:tab/>
      </w:r>
    </w:p>
    <w:p w14:paraId="0E08591F" w14:textId="77777777" w:rsidR="00135952" w:rsidRPr="00742A03" w:rsidRDefault="00135952" w:rsidP="00135952">
      <w:pPr>
        <w:rPr>
          <w:rFonts w:ascii="Calibri" w:eastAsia="Times New Roman" w:hAnsi="Calibri" w:cs="Times New Roman"/>
          <w:i/>
          <w:szCs w:val="20"/>
        </w:rPr>
      </w:pPr>
    </w:p>
    <w:p w14:paraId="714FB7B3" w14:textId="77777777" w:rsidR="00135952" w:rsidRPr="00742A03" w:rsidRDefault="00135952" w:rsidP="00135952">
      <w:pPr>
        <w:rPr>
          <w:rFonts w:ascii="Calibri" w:eastAsia="Times New Roman" w:hAnsi="Calibri" w:cs="Times New Roman"/>
          <w:i/>
          <w:szCs w:val="20"/>
        </w:rPr>
      </w:pPr>
    </w:p>
    <w:tbl>
      <w:tblPr>
        <w:tblStyle w:val="Tabela-Siatka4"/>
        <w:tblW w:w="0" w:type="auto"/>
        <w:tblInd w:w="-20" w:type="dxa"/>
        <w:tblLook w:val="04A0" w:firstRow="1" w:lastRow="0" w:firstColumn="1" w:lastColumn="0" w:noHBand="0" w:noVBand="1"/>
      </w:tblPr>
      <w:tblGrid>
        <w:gridCol w:w="4970"/>
        <w:gridCol w:w="556"/>
        <w:gridCol w:w="4693"/>
      </w:tblGrid>
      <w:tr w:rsidR="00135952" w:rsidRPr="00742A03" w14:paraId="5F3E7EF7" w14:textId="77777777" w:rsidTr="004F7742">
        <w:trPr>
          <w:trHeight w:val="902"/>
        </w:trPr>
        <w:tc>
          <w:tcPr>
            <w:tcW w:w="5098" w:type="dxa"/>
            <w:tcBorders>
              <w:top w:val="nil"/>
              <w:bottom w:val="single" w:sz="4" w:space="0" w:color="auto"/>
              <w:right w:val="nil"/>
            </w:tcBorders>
          </w:tcPr>
          <w:p w14:paraId="1A474C22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spacing w:after="20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4082CD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spacing w:after="200"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E6D322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spacing w:after="200" w:line="276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135952" w:rsidRPr="00742A03" w14:paraId="58CE836C" w14:textId="77777777" w:rsidTr="004F7742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99ABBC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/>
                <w:sz w:val="24"/>
                <w:szCs w:val="24"/>
              </w:rPr>
            </w:pPr>
            <w:r w:rsidRPr="00742A03">
              <w:rPr>
                <w:rFonts w:ascii="Calibri" w:hAnsi="Calibri"/>
                <w:b/>
                <w:sz w:val="16"/>
                <w:szCs w:val="16"/>
              </w:rPr>
              <w:t>Miejscowość i data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15E3B9D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21DAAA" w14:textId="77777777" w:rsidR="00135952" w:rsidRPr="00742A03" w:rsidRDefault="00135952" w:rsidP="004F7742">
            <w:pPr>
              <w:tabs>
                <w:tab w:val="center" w:pos="4536"/>
                <w:tab w:val="right" w:pos="9072"/>
              </w:tabs>
              <w:spacing w:line="276" w:lineRule="auto"/>
              <w:rPr>
                <w:rFonts w:ascii="Calibri" w:hAnsi="Calibri"/>
                <w:sz w:val="24"/>
                <w:szCs w:val="24"/>
              </w:rPr>
            </w:pPr>
            <w:r w:rsidRPr="00742A03">
              <w:rPr>
                <w:rFonts w:ascii="Calibri" w:hAnsi="Calibri"/>
                <w:b/>
                <w:sz w:val="16"/>
                <w:szCs w:val="16"/>
              </w:rPr>
              <w:t>Pieczęć i podpis</w:t>
            </w:r>
          </w:p>
        </w:tc>
      </w:tr>
    </w:tbl>
    <w:p w14:paraId="0594B402" w14:textId="77777777" w:rsidR="00135952" w:rsidRDefault="00135952" w:rsidP="00135952">
      <w:pPr>
        <w:rPr>
          <w:rFonts w:ascii="Calibri" w:eastAsia="Times New Roman" w:hAnsi="Calibri" w:cs="Times New Roman"/>
          <w:i/>
          <w:sz w:val="16"/>
        </w:rPr>
      </w:pPr>
      <w:r w:rsidRPr="00742A03">
        <w:rPr>
          <w:rFonts w:ascii="Calibri" w:eastAsia="Times New Roman" w:hAnsi="Calibri" w:cs="Times New Roman"/>
          <w:i/>
          <w:sz w:val="16"/>
        </w:rPr>
        <w:t>*  niepotrzebne skreślić</w:t>
      </w:r>
    </w:p>
    <w:p w14:paraId="34CA682D" w14:textId="77777777" w:rsidR="00135952" w:rsidRDefault="00135952" w:rsidP="00135952">
      <w:pPr>
        <w:spacing w:after="160" w:line="259" w:lineRule="auto"/>
        <w:jc w:val="left"/>
        <w:rPr>
          <w:rFonts w:ascii="Calibri" w:eastAsia="Times New Roman" w:hAnsi="Calibri" w:cs="Times New Roman"/>
          <w:i/>
          <w:sz w:val="16"/>
        </w:rPr>
      </w:pPr>
      <w:r>
        <w:rPr>
          <w:rFonts w:ascii="Calibri" w:eastAsia="Times New Roman" w:hAnsi="Calibri" w:cs="Times New Roman"/>
          <w:i/>
          <w:sz w:val="16"/>
        </w:rPr>
        <w:br w:type="page"/>
      </w:r>
    </w:p>
    <w:p w14:paraId="540B49B5" w14:textId="77777777" w:rsidR="00135952" w:rsidRPr="00742A03" w:rsidRDefault="00135952" w:rsidP="00135952">
      <w:pPr>
        <w:rPr>
          <w:rFonts w:ascii="Calibri" w:eastAsia="Times New Roman" w:hAnsi="Calibri" w:cs="Times New Roman"/>
          <w:i/>
          <w:sz w:val="16"/>
        </w:rPr>
      </w:pPr>
    </w:p>
    <w:p w14:paraId="501789E8" w14:textId="77777777" w:rsidR="00135952" w:rsidRPr="004D77F0" w:rsidRDefault="00135952" w:rsidP="00135952"/>
    <w:p w14:paraId="7C293103" w14:textId="7E2460B8" w:rsidR="00A409EB" w:rsidRPr="00135952" w:rsidRDefault="00A409EB" w:rsidP="00135952"/>
    <w:sectPr w:rsidR="00A409EB" w:rsidRPr="00135952" w:rsidSect="005340E6">
      <w:headerReference w:type="default" r:id="rId8"/>
      <w:footerReference w:type="default" r:id="rId9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E16A9" w14:textId="77777777" w:rsidR="00265A9C" w:rsidRDefault="00265A9C" w:rsidP="00C71600">
      <w:r>
        <w:separator/>
      </w:r>
    </w:p>
  </w:endnote>
  <w:endnote w:type="continuationSeparator" w:id="0">
    <w:p w14:paraId="5123AEAC" w14:textId="77777777" w:rsidR="00265A9C" w:rsidRDefault="00265A9C" w:rsidP="00C71600">
      <w:r>
        <w:continuationSeparator/>
      </w:r>
    </w:p>
  </w:endnote>
  <w:endnote w:id="1">
    <w:p w14:paraId="32126B5D" w14:textId="77777777" w:rsidR="00135952" w:rsidRPr="00F92D5D" w:rsidRDefault="00135952" w:rsidP="00135952">
      <w:pPr>
        <w:rPr>
          <w:rFonts w:ascii="Calibri" w:eastAsia="Times New Roman" w:hAnsi="Calibri" w:cs="Times New Roman"/>
          <w:i/>
          <w:sz w:val="16"/>
          <w:szCs w:val="20"/>
          <w:u w:val="single"/>
        </w:rPr>
      </w:pPr>
      <w:r w:rsidRPr="00F92D5D">
        <w:rPr>
          <w:rFonts w:ascii="Calibri" w:eastAsia="Times New Roman" w:hAnsi="Calibri" w:cs="Times New Roman"/>
          <w:i/>
          <w:sz w:val="16"/>
          <w:szCs w:val="20"/>
          <w:u w:val="single"/>
        </w:rPr>
        <w:t>UWAGA:</w:t>
      </w:r>
    </w:p>
    <w:p w14:paraId="07AD9FB6" w14:textId="77777777" w:rsidR="00135952" w:rsidRPr="00F92D5D" w:rsidRDefault="00135952" w:rsidP="00135952">
      <w:pPr>
        <w:rPr>
          <w:rFonts w:ascii="Calibri" w:eastAsia="Times New Roman" w:hAnsi="Calibri" w:cs="Times New Roman"/>
          <w:i/>
          <w:sz w:val="16"/>
          <w:szCs w:val="20"/>
        </w:rPr>
      </w:pPr>
      <w:r w:rsidRPr="00F92D5D">
        <w:rPr>
          <w:rFonts w:ascii="Calibri" w:eastAsia="Times New Roman" w:hAnsi="Calibri" w:cs="Times New Roman"/>
          <w:i/>
          <w:sz w:val="16"/>
          <w:szCs w:val="20"/>
        </w:rPr>
        <w:t xml:space="preserve">Zgodnie z art. 44 ust. 1 ustawy z dnia 30 kwietnia 2004r. o postępowaniu w sprawach dotyczących pomocy publicznej (Dz. U. Nr 123, poz. 1291 z </w:t>
      </w:r>
      <w:proofErr w:type="spellStart"/>
      <w:r w:rsidRPr="00F92D5D">
        <w:rPr>
          <w:rFonts w:ascii="Calibri" w:eastAsia="Times New Roman" w:hAnsi="Calibri" w:cs="Times New Roman"/>
          <w:i/>
          <w:sz w:val="16"/>
          <w:szCs w:val="20"/>
        </w:rPr>
        <w:t>późn</w:t>
      </w:r>
      <w:proofErr w:type="spellEnd"/>
      <w:r w:rsidRPr="00F92D5D">
        <w:rPr>
          <w:rFonts w:ascii="Calibri" w:eastAsia="Times New Roman" w:hAnsi="Calibri" w:cs="Times New Roman"/>
          <w:i/>
          <w:sz w:val="16"/>
          <w:szCs w:val="20"/>
        </w:rPr>
        <w:t>. zm.) w przypadku nieprzekazania lub przekazania nieprawdziwych informacji o pomocy publicznej, o których mowa w art. 39 oraz art. 40 ust. 1 i ust. 3 pkt 2, Prezes Urzędu Ochrony Konkurencji i Konsumentów moż</w:t>
      </w:r>
      <w:r>
        <w:rPr>
          <w:rFonts w:ascii="Calibri" w:eastAsia="Times New Roman" w:hAnsi="Calibri" w:cs="Times New Roman"/>
          <w:i/>
          <w:sz w:val="16"/>
          <w:szCs w:val="20"/>
        </w:rPr>
        <w:t>e</w:t>
      </w:r>
      <w:r w:rsidRPr="00F92D5D">
        <w:rPr>
          <w:rFonts w:ascii="Calibri" w:eastAsia="Times New Roman" w:hAnsi="Calibri" w:cs="Times New Roman"/>
          <w:i/>
          <w:sz w:val="16"/>
          <w:szCs w:val="20"/>
        </w:rPr>
        <w:t xml:space="preserve"> w drodze decyzji nałożyć na beneficjenta pomocy karę pieniężną do wysokości równowartości 10 000 euro.</w:t>
      </w:r>
    </w:p>
    <w:p w14:paraId="2AD4C330" w14:textId="77777777" w:rsidR="00135952" w:rsidRDefault="00135952" w:rsidP="00135952">
      <w:pPr>
        <w:pStyle w:val="Tekstprzypisukocowego"/>
        <w:jc w:val="both"/>
      </w:pPr>
    </w:p>
    <w:p w14:paraId="3F50D983" w14:textId="77777777" w:rsidR="00135952" w:rsidRPr="005928C4" w:rsidRDefault="00135952" w:rsidP="00135952">
      <w:pPr>
        <w:pStyle w:val="Tekstprzypisukocowego"/>
        <w:jc w:val="both"/>
        <w:rPr>
          <w:sz w:val="16"/>
        </w:rPr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 xml:space="preserve">Pomoc </w:t>
      </w:r>
      <w:r w:rsidRPr="005928C4">
        <w:rPr>
          <w:i/>
          <w:sz w:val="16"/>
        </w:rPr>
        <w:t xml:space="preserve">de </w:t>
      </w:r>
      <w:proofErr w:type="spellStart"/>
      <w:r w:rsidRPr="005928C4">
        <w:rPr>
          <w:i/>
          <w:sz w:val="16"/>
        </w:rPr>
        <w:t>minimis</w:t>
      </w:r>
      <w:proofErr w:type="spellEnd"/>
      <w:r w:rsidRPr="005928C4">
        <w:rPr>
          <w:sz w:val="16"/>
        </w:rPr>
        <w:t xml:space="preserve"> w rozumieniu art. 2 Rozporządzenia Komisji (UE) nr 1407/2013 z dnia 18 grudnia 2013r. w sprawie stosowania art. 107 i 108 Traktatu o funkcjonowaniu Unii Europejskiej do pomocy </w:t>
      </w:r>
      <w:r w:rsidRPr="005928C4">
        <w:rPr>
          <w:i/>
          <w:sz w:val="16"/>
        </w:rPr>
        <w:t xml:space="preserve">de </w:t>
      </w:r>
      <w:proofErr w:type="spellStart"/>
      <w:r w:rsidRPr="005928C4">
        <w:rPr>
          <w:i/>
          <w:sz w:val="16"/>
        </w:rPr>
        <w:t>minimis</w:t>
      </w:r>
      <w:proofErr w:type="spellEnd"/>
      <w:r w:rsidRPr="005928C4">
        <w:rPr>
          <w:i/>
          <w:sz w:val="16"/>
        </w:rPr>
        <w:t xml:space="preserve"> </w:t>
      </w:r>
      <w:r w:rsidRPr="005928C4">
        <w:rPr>
          <w:sz w:val="16"/>
        </w:rPr>
        <w:t>(Dz. Urz. UE L 352/1 z 24.12.2013r.) oznacza pomoc przyznaną temu samemu podmiotowi gospodarczemu w ciągu bieżącego roku podatkowego  oraz dwóch poprzedzających go lat podatkowych, która łącznie z pomocą udzieloną na podstawie wniosku, stosownie do treści art. 3 ust. 2-9 rozporządzenia nr 1407/2013, nie przekroczy równowartości 200 000 EURO, a dla przedsiębiorstw prowadzących działalność zarobkową w zakresie transportu drogowego towarów nie przekroczy równowartości 100 000 EURO. Wartość pomocy jest wartością brutto, tzn. nie uwzględnia potrąceń z tytułu podatków bezpośrednich. Pułapy te stosuje się bez względu na formę pomocy i jej cel. Za ten sam podmiot gospodarczy uważa się wszystkie jednostki gospodarcze, które są ze sobą powiązane co najmniej jednym z następujących stosunków:</w:t>
      </w:r>
    </w:p>
    <w:p w14:paraId="1BB53E99" w14:textId="77777777" w:rsidR="00135952" w:rsidRPr="005928C4" w:rsidRDefault="00135952" w:rsidP="00135952">
      <w:pPr>
        <w:pStyle w:val="Tekstprzypisukocowego"/>
        <w:jc w:val="both"/>
        <w:rPr>
          <w:sz w:val="16"/>
        </w:rPr>
      </w:pPr>
      <w:r w:rsidRPr="005928C4">
        <w:rPr>
          <w:sz w:val="16"/>
        </w:rPr>
        <w:t>a) jedna jednostka gospodarcza posiada w drugiej jednostce gospodarczej większość praw głosu akcjonariuszy, wspólników lub członków;</w:t>
      </w:r>
    </w:p>
    <w:p w14:paraId="132F3C6A" w14:textId="77777777" w:rsidR="00135952" w:rsidRPr="005928C4" w:rsidRDefault="00135952" w:rsidP="00135952">
      <w:pPr>
        <w:pStyle w:val="Tekstprzypisukocowego"/>
        <w:jc w:val="both"/>
        <w:rPr>
          <w:sz w:val="16"/>
        </w:rPr>
      </w:pPr>
      <w:r w:rsidRPr="005928C4">
        <w:rPr>
          <w:sz w:val="16"/>
        </w:rPr>
        <w:t>b) jedna jednostka gospodarcza ma prawo wyznaczyć lub odwołać większość członków organu administracyjnego, zarządzającego lub nadzorczego innej jednostki gospodarczej;</w:t>
      </w:r>
    </w:p>
    <w:p w14:paraId="162D7744" w14:textId="77777777" w:rsidR="00135952" w:rsidRPr="005928C4" w:rsidRDefault="00135952" w:rsidP="00135952">
      <w:pPr>
        <w:pStyle w:val="Tekstprzypisukocowego"/>
        <w:jc w:val="both"/>
        <w:rPr>
          <w:sz w:val="16"/>
        </w:rPr>
      </w:pPr>
      <w:r w:rsidRPr="005928C4">
        <w:rPr>
          <w:sz w:val="16"/>
        </w:rPr>
        <w:t>c) jedna jednostka gospodarcza ma prawo wywierać dominujący wpływ na inną jednostkę gospodarczą zgodnie z umową zawartą z tą jednostką lub postanowieniami w jej akcie założycielskim lub umowie spółki;</w:t>
      </w:r>
    </w:p>
    <w:p w14:paraId="69452D7D" w14:textId="77777777" w:rsidR="00135952" w:rsidRDefault="00135952" w:rsidP="00135952">
      <w:pPr>
        <w:pStyle w:val="Tekstprzypisukocowego"/>
      </w:pPr>
      <w:r w:rsidRPr="005928C4">
        <w:rPr>
          <w:sz w:val="16"/>
        </w:rPr>
        <w:t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</w:t>
      </w:r>
    </w:p>
  </w:endnote>
  <w:endnote w:id="2">
    <w:p w14:paraId="1DEF00AF" w14:textId="77777777" w:rsidR="00135952" w:rsidRPr="00F92D5D" w:rsidRDefault="00135952" w:rsidP="00135952">
      <w:pPr>
        <w:pStyle w:val="Tekstprzypisukocowego"/>
        <w:jc w:val="both"/>
        <w:rPr>
          <w:sz w:val="16"/>
        </w:rPr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>Należy podać pełną podstawę prawną udzielenia pomocy (nazwa aktu prawnego).</w:t>
      </w:r>
    </w:p>
  </w:endnote>
  <w:endnote w:id="3">
    <w:p w14:paraId="74F9FF1B" w14:textId="77777777" w:rsidR="00135952" w:rsidRDefault="00135952" w:rsidP="00135952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>Dzień nabycia przez wnioskodawcę prawa do skorzystania z pomocy, a w przypadku gdy udzielenie pomocy w formie ulgi podatkowej następuje na podstawie aktu normatywnego -  terminy określone w art. 2 pkt 11 lit. a-c ustawy z 30 kwietnia 2004 r. o postępowaniu w sprawach dotyczących pomocy publicznej</w:t>
      </w:r>
    </w:p>
  </w:endnote>
  <w:endnote w:id="4">
    <w:p w14:paraId="35BC9E3A" w14:textId="77777777" w:rsidR="00135952" w:rsidRDefault="00135952" w:rsidP="00135952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>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</w:t>
      </w:r>
    </w:p>
  </w:endnote>
  <w:endnote w:id="5">
    <w:p w14:paraId="200EF4CF" w14:textId="77777777" w:rsidR="00135952" w:rsidRDefault="00135952" w:rsidP="00135952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>Należy podać wartość pomocy jako ekwiwalent dotacji, obliczony zgodnie z rozporządzeniem Rady Ministrów z dnia 11 sierpnia 2004r. w sprawie szczegółowego sposobu obliczania wartości pomocy publicznej udzielanej w różnych formach (Dz. U. Nr 194, poz. 1983 i z 2006r. Nr 183, poz. 1355), wydanym na podstawie art. 11 ust. 2 ustawy z dnia 30 kwietnia 2004r. o postępowaniu w sprawach dotyczących pomocy publicznej</w:t>
      </w:r>
    </w:p>
  </w:endnote>
  <w:endnote w:id="6">
    <w:p w14:paraId="78D26597" w14:textId="77777777" w:rsidR="00135952" w:rsidRDefault="00135952" w:rsidP="00135952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5928C4">
        <w:rPr>
          <w:sz w:val="16"/>
        </w:rPr>
        <w:t xml:space="preserve">Należy podać wartość pomocy w euro ustaloną zgodnie z art. 11 ust. 3 ustawy z dnia 30 kwietnia 2004r. o postępowaniu w sprawach dotyczących pomocy publicznej (Dz. U. z 2004r. Nr 123, poz. 1291z </w:t>
      </w:r>
      <w:proofErr w:type="spellStart"/>
      <w:r w:rsidRPr="005928C4">
        <w:rPr>
          <w:sz w:val="16"/>
        </w:rPr>
        <w:t>późn</w:t>
      </w:r>
      <w:proofErr w:type="spellEnd"/>
      <w:r w:rsidRPr="005928C4">
        <w:rPr>
          <w:sz w:val="16"/>
        </w:rPr>
        <w:t>. zm.) - równowartość pomocy w euro ustala się wg kursu średniego walut obcych, ogłaszanego przez Narodowy Bank Polski, obowiązującego w dniu udzielenia pomocy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F477BF" w:rsidRPr="00040105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7" name="Obraz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68" name="Obraz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69" name="Obraz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70" name="Obraz 470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BC100" w14:textId="77777777" w:rsidR="00265A9C" w:rsidRDefault="00265A9C" w:rsidP="00C71600">
      <w:r>
        <w:separator/>
      </w:r>
    </w:p>
  </w:footnote>
  <w:footnote w:type="continuationSeparator" w:id="0">
    <w:p w14:paraId="3F137A97" w14:textId="77777777" w:rsidR="00265A9C" w:rsidRDefault="00265A9C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14936775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65" name="Obraz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66" name="Obraz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 w15:restartNumberingAfterBreak="0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 w15:restartNumberingAfterBreak="0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 w15:restartNumberingAfterBreak="0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 w15:restartNumberingAfterBreak="0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8" w15:restartNumberingAfterBreak="0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4A153F"/>
    <w:multiLevelType w:val="hybridMultilevel"/>
    <w:tmpl w:val="8E361C28"/>
    <w:lvl w:ilvl="0" w:tplc="B56465CE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b/>
        <w:color w:val="000000"/>
        <w:sz w:val="18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20" w15:restartNumberingAfterBreak="0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2" w15:restartNumberingAfterBreak="0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3" w15:restartNumberingAfterBreak="0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6"/>
  </w:num>
  <w:num w:numId="17">
    <w:abstractNumId w:val="24"/>
  </w:num>
  <w:num w:numId="18">
    <w:abstractNumId w:val="15"/>
  </w:num>
  <w:num w:numId="19">
    <w:abstractNumId w:val="16"/>
  </w:num>
  <w:num w:numId="20">
    <w:abstractNumId w:val="18"/>
  </w:num>
  <w:num w:numId="21">
    <w:abstractNumId w:val="29"/>
  </w:num>
  <w:num w:numId="22">
    <w:abstractNumId w:val="33"/>
  </w:num>
  <w:num w:numId="23">
    <w:abstractNumId w:val="17"/>
  </w:num>
  <w:num w:numId="24">
    <w:abstractNumId w:val="34"/>
  </w:num>
  <w:num w:numId="25">
    <w:abstractNumId w:val="25"/>
  </w:num>
  <w:num w:numId="26">
    <w:abstractNumId w:val="20"/>
  </w:num>
  <w:num w:numId="27">
    <w:abstractNumId w:val="31"/>
  </w:num>
  <w:num w:numId="28">
    <w:abstractNumId w:val="21"/>
  </w:num>
  <w:num w:numId="29">
    <w:abstractNumId w:val="28"/>
  </w:num>
  <w:num w:numId="30">
    <w:abstractNumId w:val="27"/>
  </w:num>
  <w:num w:numId="31">
    <w:abstractNumId w:val="23"/>
  </w:num>
  <w:num w:numId="32">
    <w:abstractNumId w:val="22"/>
  </w:num>
  <w:num w:numId="33">
    <w:abstractNumId w:val="32"/>
  </w:num>
  <w:num w:numId="34">
    <w:abstractNumId w:val="30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E0A23"/>
    <w:rsid w:val="00106B97"/>
    <w:rsid w:val="00135952"/>
    <w:rsid w:val="00146A66"/>
    <w:rsid w:val="00192F46"/>
    <w:rsid w:val="001A5530"/>
    <w:rsid w:val="001D5580"/>
    <w:rsid w:val="00226FE1"/>
    <w:rsid w:val="00240FF2"/>
    <w:rsid w:val="002509E2"/>
    <w:rsid w:val="00265A9C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73DD5"/>
    <w:rsid w:val="0060252A"/>
    <w:rsid w:val="0064573D"/>
    <w:rsid w:val="006558A1"/>
    <w:rsid w:val="006567CB"/>
    <w:rsid w:val="006723A7"/>
    <w:rsid w:val="00695988"/>
    <w:rsid w:val="006B046F"/>
    <w:rsid w:val="006B119C"/>
    <w:rsid w:val="00711E1D"/>
    <w:rsid w:val="0076120D"/>
    <w:rsid w:val="00780E14"/>
    <w:rsid w:val="007B198E"/>
    <w:rsid w:val="007C38AE"/>
    <w:rsid w:val="007C410C"/>
    <w:rsid w:val="007F7BDB"/>
    <w:rsid w:val="008145E1"/>
    <w:rsid w:val="00833B6F"/>
    <w:rsid w:val="00846C52"/>
    <w:rsid w:val="00861AD3"/>
    <w:rsid w:val="00873E7B"/>
    <w:rsid w:val="008A31B3"/>
    <w:rsid w:val="008C6652"/>
    <w:rsid w:val="008E70BE"/>
    <w:rsid w:val="008F76FE"/>
    <w:rsid w:val="0091409C"/>
    <w:rsid w:val="0092381C"/>
    <w:rsid w:val="0095053D"/>
    <w:rsid w:val="0095189B"/>
    <w:rsid w:val="009B4C6A"/>
    <w:rsid w:val="009C0D0D"/>
    <w:rsid w:val="009C1535"/>
    <w:rsid w:val="009F11CB"/>
    <w:rsid w:val="009F238E"/>
    <w:rsid w:val="00A3410B"/>
    <w:rsid w:val="00A409EB"/>
    <w:rsid w:val="00B127FD"/>
    <w:rsid w:val="00B41007"/>
    <w:rsid w:val="00B44DE7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7408"/>
    <w:rsid w:val="00CC613D"/>
    <w:rsid w:val="00CC782A"/>
    <w:rsid w:val="00D50E94"/>
    <w:rsid w:val="00D90999"/>
    <w:rsid w:val="00D95EC4"/>
    <w:rsid w:val="00DE4592"/>
    <w:rsid w:val="00DF7BD2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rsid w:val="005340E6"/>
    <w:rPr>
      <w:vertAlign w:val="superscript"/>
    </w:rPr>
  </w:style>
  <w:style w:type="character" w:styleId="Odwoanieprzypisukocowego">
    <w:name w:val="endnote reference"/>
    <w:uiPriority w:val="99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styleId="Nierozpoznanawzmianka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5952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5952"/>
    <w:rPr>
      <w:sz w:val="20"/>
      <w:szCs w:val="20"/>
    </w:rPr>
  </w:style>
  <w:style w:type="table" w:customStyle="1" w:styleId="Tabela-Siatka4">
    <w:name w:val="Tabela - Siatka4"/>
    <w:basedOn w:val="Standardowy"/>
    <w:next w:val="Tabela-Siatka"/>
    <w:uiPriority w:val="39"/>
    <w:rsid w:val="00135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1359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6A860-9667-4338-962F-0A53F99B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2021-01-24T20:38:00Z</dcterms:created>
  <dcterms:modified xsi:type="dcterms:W3CDTF">2021-01-24T20:38:00Z</dcterms:modified>
</cp:coreProperties>
</file>