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4"/>
        <w:tblW w:w="5000" w:type="pct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"/>
        <w:gridCol w:w="3989"/>
        <w:gridCol w:w="753"/>
        <w:gridCol w:w="4607"/>
      </w:tblGrid>
      <w:tr w:rsidR="00271FDE" w:rsidRPr="00AB599A" w14:paraId="186C518B" w14:textId="77777777" w:rsidTr="00B730A4">
        <w:trPr>
          <w:trHeight w:val="91"/>
          <w:tblCellSpacing w:w="14" w:type="dxa"/>
        </w:trPr>
        <w:tc>
          <w:tcPr>
            <w:tcW w:w="4974" w:type="pct"/>
            <w:gridSpan w:val="4"/>
            <w:vAlign w:val="center"/>
          </w:tcPr>
          <w:p w14:paraId="631E31E0" w14:textId="77777777" w:rsidR="00271FDE" w:rsidRPr="00AB599A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2"/>
                <w:lang w:eastAsia="pl-PL"/>
              </w:rPr>
            </w:pPr>
            <w:r w:rsidRPr="00AB599A">
              <w:rPr>
                <w:rFonts w:eastAsia="Times New Roman" w:cstheme="minorHAnsi"/>
                <w:b/>
                <w:bCs/>
                <w:color w:val="000000"/>
                <w:sz w:val="20"/>
                <w:szCs w:val="22"/>
                <w:lang w:eastAsia="pl-PL"/>
              </w:rPr>
              <w:t>UPOWAŻNIENIE PRZEDSIĘBIORSTWA</w:t>
            </w:r>
          </w:p>
        </w:tc>
      </w:tr>
      <w:tr w:rsidR="00271FDE" w:rsidRPr="007C4297" w14:paraId="054E1A1B" w14:textId="77777777" w:rsidTr="00B730A4">
        <w:trPr>
          <w:trHeight w:val="170"/>
          <w:tblCellSpacing w:w="14" w:type="dxa"/>
        </w:trPr>
        <w:tc>
          <w:tcPr>
            <w:tcW w:w="4974" w:type="pct"/>
            <w:gridSpan w:val="4"/>
            <w:vAlign w:val="center"/>
          </w:tcPr>
          <w:p w14:paraId="0E80FBF2" w14:textId="77777777" w:rsidR="00271FDE" w:rsidRPr="007C4297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Cs w:val="20"/>
                <w:lang w:eastAsia="pl-PL"/>
              </w:rPr>
              <w:t>DANE PRZEDSIĘBIORSTWA</w:t>
            </w:r>
          </w:p>
        </w:tc>
      </w:tr>
      <w:tr w:rsidR="00271FDE" w:rsidRPr="007C4297" w14:paraId="363ABA4D" w14:textId="77777777" w:rsidTr="00271FDE">
        <w:trPr>
          <w:trHeight w:val="283"/>
          <w:tblCellSpacing w:w="14" w:type="dxa"/>
        </w:trPr>
        <w:tc>
          <w:tcPr>
            <w:tcW w:w="402" w:type="pct"/>
            <w:vAlign w:val="center"/>
          </w:tcPr>
          <w:p w14:paraId="204C3136" w14:textId="77777777" w:rsidR="00271FDE" w:rsidRPr="007C4297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 xml:space="preserve">Nazwa </w:t>
            </w:r>
          </w:p>
        </w:tc>
        <w:tc>
          <w:tcPr>
            <w:tcW w:w="4559" w:type="pct"/>
            <w:gridSpan w:val="3"/>
            <w:shd w:val="pct5" w:color="auto" w:fill="auto"/>
            <w:vAlign w:val="center"/>
          </w:tcPr>
          <w:p w14:paraId="2608AF53" w14:textId="684C7C91" w:rsidR="00271FDE" w:rsidRPr="007C4297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  <w:tr w:rsidR="00271FDE" w:rsidRPr="007C4297" w14:paraId="784EEEAD" w14:textId="77777777" w:rsidTr="00271FDE">
        <w:trPr>
          <w:trHeight w:val="283"/>
          <w:tblCellSpacing w:w="14" w:type="dxa"/>
        </w:trPr>
        <w:tc>
          <w:tcPr>
            <w:tcW w:w="402" w:type="pct"/>
            <w:vAlign w:val="center"/>
          </w:tcPr>
          <w:p w14:paraId="0609E9D4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Adres</w:t>
            </w:r>
          </w:p>
        </w:tc>
        <w:tc>
          <w:tcPr>
            <w:tcW w:w="4559" w:type="pct"/>
            <w:gridSpan w:val="3"/>
            <w:shd w:val="pct5" w:color="auto" w:fill="auto"/>
            <w:vAlign w:val="center"/>
          </w:tcPr>
          <w:p w14:paraId="455C12ED" w14:textId="4B571EFC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  <w:tr w:rsidR="00271FDE" w:rsidRPr="007C4297" w14:paraId="39D073C6" w14:textId="77777777" w:rsidTr="00271FDE">
        <w:trPr>
          <w:trHeight w:val="283"/>
          <w:tblCellSpacing w:w="14" w:type="dxa"/>
        </w:trPr>
        <w:tc>
          <w:tcPr>
            <w:tcW w:w="402" w:type="pct"/>
            <w:vAlign w:val="center"/>
          </w:tcPr>
          <w:p w14:paraId="07276839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NIP</w:t>
            </w:r>
          </w:p>
        </w:tc>
        <w:tc>
          <w:tcPr>
            <w:tcW w:w="1958" w:type="pct"/>
            <w:shd w:val="pct5" w:color="auto" w:fill="auto"/>
            <w:vAlign w:val="center"/>
          </w:tcPr>
          <w:p w14:paraId="0DD61279" w14:textId="1D243CCC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358" w:type="pct"/>
            <w:vAlign w:val="center"/>
          </w:tcPr>
          <w:p w14:paraId="688F7589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REGON</w:t>
            </w:r>
          </w:p>
        </w:tc>
        <w:tc>
          <w:tcPr>
            <w:tcW w:w="2216" w:type="pct"/>
            <w:shd w:val="pct5" w:color="auto" w:fill="auto"/>
            <w:vAlign w:val="center"/>
          </w:tcPr>
          <w:p w14:paraId="629CF0D8" w14:textId="123D0E3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</w:tbl>
    <w:p w14:paraId="0CF63C96" w14:textId="77777777" w:rsidR="00271FDE" w:rsidRPr="007C4297" w:rsidRDefault="00271FDE" w:rsidP="00271FDE">
      <w:pPr>
        <w:suppressAutoHyphens/>
        <w:spacing w:before="60"/>
        <w:jc w:val="center"/>
        <w:outlineLvl w:val="2"/>
        <w:rPr>
          <w:rFonts w:cstheme="minorHAnsi"/>
          <w:szCs w:val="20"/>
        </w:rPr>
      </w:pPr>
      <w:r w:rsidRPr="007C4297">
        <w:rPr>
          <w:rFonts w:cstheme="minorHAnsi"/>
          <w:b/>
          <w:color w:val="000000"/>
          <w:sz w:val="20"/>
          <w:szCs w:val="20"/>
        </w:rPr>
        <w:t>UPOWAŻNIENIE</w:t>
      </w:r>
    </w:p>
    <w:p w14:paraId="5D7F0F2C" w14:textId="77777777" w:rsidR="00271FDE" w:rsidRPr="007C4297" w:rsidRDefault="00271FDE" w:rsidP="00271FDE">
      <w:pPr>
        <w:suppressAutoHyphens/>
        <w:outlineLvl w:val="2"/>
        <w:rPr>
          <w:rFonts w:cstheme="minorHAnsi"/>
          <w:sz w:val="16"/>
        </w:rPr>
      </w:pPr>
      <w:r w:rsidRPr="007C4297">
        <w:rPr>
          <w:rFonts w:cstheme="minorHAnsi"/>
          <w:sz w:val="16"/>
        </w:rPr>
        <w:t>Na podstawie art. 105 ust. 4a i 4a1 ustawy z dnia 29 sierpnia 1997 roku - Prawo bankowe (tekst jednolity Dz.U.2019 poz. 2357 ze zm.) w związku z art. 13 ustawy z dnia 9 kwietnia 2010 roku o udostępnianiu informacji gospodarczych i wymianie danych gospodarczych (tj. Dz.U.2020 poz. 389 ze zm.) w imieniu</w:t>
      </w:r>
    </w:p>
    <w:tbl>
      <w:tblPr>
        <w:tblStyle w:val="Tabela-Siatk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9357"/>
      </w:tblGrid>
      <w:tr w:rsidR="00271FDE" w:rsidRPr="007C4297" w14:paraId="29B686D4" w14:textId="77777777" w:rsidTr="00271FDE">
        <w:trPr>
          <w:trHeight w:val="567"/>
        </w:trPr>
        <w:tc>
          <w:tcPr>
            <w:tcW w:w="415" w:type="pct"/>
            <w:vAlign w:val="center"/>
          </w:tcPr>
          <w:p w14:paraId="6E75EC2A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Cs w:val="20"/>
                <w:lang w:eastAsia="pl-PL"/>
              </w:rPr>
              <w:t>firma</w:t>
            </w:r>
          </w:p>
        </w:tc>
        <w:tc>
          <w:tcPr>
            <w:tcW w:w="4585" w:type="pct"/>
            <w:shd w:val="pct5" w:color="auto" w:fill="auto"/>
          </w:tcPr>
          <w:p w14:paraId="3CF1F7A7" w14:textId="5953AA67" w:rsidR="00271FDE" w:rsidRPr="0022224A" w:rsidRDefault="00271FDE" w:rsidP="0022224A">
            <w:pPr>
              <w:widowControl w:val="0"/>
              <w:autoSpaceDE w:val="0"/>
              <w:autoSpaceDN w:val="0"/>
              <w:adjustRightInd w:val="0"/>
              <w:spacing w:line="291" w:lineRule="atLeast"/>
              <w:jc w:val="center"/>
              <w:rPr>
                <w:rFonts w:eastAsia="Times New Roman" w:cstheme="minorHAnsi"/>
                <w:b/>
                <w:i/>
                <w:color w:val="000000"/>
                <w:szCs w:val="20"/>
                <w:lang w:eastAsia="pl-PL"/>
              </w:rPr>
            </w:pPr>
          </w:p>
        </w:tc>
      </w:tr>
    </w:tbl>
    <w:p w14:paraId="5A5F3F97" w14:textId="77777777" w:rsidR="00271FDE" w:rsidRPr="007C4297" w:rsidRDefault="00271FDE" w:rsidP="00271FDE">
      <w:pPr>
        <w:widowControl w:val="0"/>
        <w:autoSpaceDE w:val="0"/>
        <w:autoSpaceDN w:val="0"/>
        <w:adjustRightInd w:val="0"/>
        <w:spacing w:after="80"/>
        <w:jc w:val="center"/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</w:pP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>firma przedsiębiorcy udzielającego upoważnienia</w:t>
      </w:r>
    </w:p>
    <w:p w14:paraId="13177620" w14:textId="77777777" w:rsidR="00271FDE" w:rsidRPr="007C4297" w:rsidRDefault="00271FDE" w:rsidP="00271FDE">
      <w:pPr>
        <w:autoSpaceDE w:val="0"/>
        <w:autoSpaceDN w:val="0"/>
        <w:adjustRightInd w:val="0"/>
        <w:rPr>
          <w:rFonts w:eastAsia="Times New Roman" w:cstheme="minorHAnsi"/>
          <w:color w:val="000000"/>
          <w:sz w:val="16"/>
          <w:lang w:eastAsia="pl-PL"/>
        </w:rPr>
      </w:pPr>
      <w:r w:rsidRPr="007C4297">
        <w:rPr>
          <w:rFonts w:eastAsia="Times New Roman" w:cstheme="minorHAnsi"/>
          <w:color w:val="000000"/>
          <w:sz w:val="16"/>
          <w:lang w:eastAsia="pl-PL"/>
        </w:rPr>
        <w:t>niniejszym upoważniam</w:t>
      </w:r>
    </w:p>
    <w:tbl>
      <w:tblPr>
        <w:tblStyle w:val="Tabela-Siatk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9357"/>
      </w:tblGrid>
      <w:tr w:rsidR="00271FDE" w:rsidRPr="007C4297" w14:paraId="3BB9422E" w14:textId="77777777" w:rsidTr="00271FDE">
        <w:trPr>
          <w:trHeight w:val="340"/>
        </w:trPr>
        <w:tc>
          <w:tcPr>
            <w:tcW w:w="415" w:type="pct"/>
            <w:vAlign w:val="center"/>
          </w:tcPr>
          <w:p w14:paraId="061B5D2E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4585" w:type="pct"/>
            <w:shd w:val="pct5" w:color="auto" w:fill="auto"/>
          </w:tcPr>
          <w:p w14:paraId="62D25FFC" w14:textId="751106F3" w:rsidR="00271FDE" w:rsidRPr="0022224A" w:rsidRDefault="0022224A" w:rsidP="0022224A">
            <w:pPr>
              <w:widowControl w:val="0"/>
              <w:autoSpaceDE w:val="0"/>
              <w:autoSpaceDN w:val="0"/>
              <w:adjustRightInd w:val="0"/>
              <w:spacing w:line="291" w:lineRule="atLeast"/>
              <w:jc w:val="center"/>
              <w:rPr>
                <w:rFonts w:eastAsia="Times New Roman" w:cstheme="minorHAnsi"/>
                <w:b/>
                <w:color w:val="000000"/>
                <w:szCs w:val="20"/>
                <w:lang w:eastAsia="pl-PL"/>
              </w:rPr>
            </w:pPr>
            <w:r w:rsidRPr="0022224A">
              <w:rPr>
                <w:rFonts w:eastAsia="Times New Roman" w:cstheme="minorHAnsi"/>
                <w:b/>
                <w:color w:val="000000"/>
                <w:szCs w:val="20"/>
                <w:lang w:eastAsia="pl-PL"/>
              </w:rPr>
              <w:t>KARR S.A., ul. 1 Maja 27, 58-500 Jelenia Góra</w:t>
            </w:r>
          </w:p>
        </w:tc>
      </w:tr>
    </w:tbl>
    <w:p w14:paraId="4D2CAD4F" w14:textId="77777777" w:rsidR="00271FDE" w:rsidRPr="007C4297" w:rsidRDefault="00271FDE" w:rsidP="00271FDE">
      <w:pPr>
        <w:widowControl w:val="0"/>
        <w:autoSpaceDE w:val="0"/>
        <w:autoSpaceDN w:val="0"/>
        <w:adjustRightInd w:val="0"/>
        <w:spacing w:after="120" w:line="231" w:lineRule="atLeast"/>
        <w:jc w:val="center"/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</w:pP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>( firma, adres przedsiębiorcy, który występuje o ujawnienie informacji)</w:t>
      </w:r>
    </w:p>
    <w:p w14:paraId="46019E4B" w14:textId="77777777" w:rsidR="00271FDE" w:rsidRPr="007C4297" w:rsidRDefault="00271FDE" w:rsidP="00271FDE">
      <w:pPr>
        <w:suppressAutoHyphens/>
        <w:rPr>
          <w:rFonts w:cstheme="minorHAnsi"/>
          <w:sz w:val="16"/>
        </w:rPr>
      </w:pPr>
      <w:r w:rsidRPr="007C4297">
        <w:rPr>
          <w:rFonts w:cstheme="minorHAnsi"/>
          <w:sz w:val="16"/>
        </w:rPr>
        <w:t xml:space="preserve">do pozyskania za pośrednictwem Biura Informacji Gospodarczej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S.A. z siedzibą w Warszawie przy ul. Zygmunta Modzelewskiego 77 (BIG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>) danych gospodarczych z Biura Informacji Kredytowej S.A. (BIK) i Związku Banków Polskich (ZBP) w zakresie niezbędnym do dokonania oceny wiarygodności płatniczej i oceny ryzyka kredytowego.</w:t>
      </w:r>
    </w:p>
    <w:p w14:paraId="472280FB" w14:textId="77777777" w:rsidR="00271FDE" w:rsidRPr="007C4297" w:rsidRDefault="00271FDE" w:rsidP="00271FDE">
      <w:pPr>
        <w:suppressAutoHyphens/>
        <w:spacing w:before="40" w:after="40"/>
        <w:rPr>
          <w:rFonts w:cstheme="minorHAnsi"/>
          <w:sz w:val="16"/>
        </w:rPr>
      </w:pPr>
      <w:r w:rsidRPr="007C4297">
        <w:rPr>
          <w:rFonts w:cstheme="minorHAnsi"/>
          <w:sz w:val="16"/>
        </w:rPr>
        <w:t xml:space="preserve">Jednocześnie upoważniam ww. przedsiębiorcę do pozyskania z 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informacji dotyczących składanych zapytań na mój temat do Rejestru 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w ciągu ostatnich 12 miesięcy.</w:t>
      </w:r>
    </w:p>
    <w:p w14:paraId="11BAFFF1" w14:textId="77777777" w:rsidR="00271FDE" w:rsidRPr="007C4297" w:rsidRDefault="00271FDE" w:rsidP="00271FDE">
      <w:pPr>
        <w:autoSpaceDE w:val="0"/>
        <w:autoSpaceDN w:val="0"/>
        <w:adjustRightInd w:val="0"/>
        <w:spacing w:after="120" w:line="276" w:lineRule="auto"/>
        <w:rPr>
          <w:rFonts w:eastAsia="Times New Roman" w:cstheme="minorHAnsi"/>
          <w:color w:val="000000"/>
          <w:szCs w:val="20"/>
          <w:lang w:eastAsia="pl-PL"/>
        </w:rPr>
      </w:pPr>
    </w:p>
    <w:p w14:paraId="4DF98376" w14:textId="77777777" w:rsidR="00271FDE" w:rsidRDefault="00271FDE" w:rsidP="00271FDE">
      <w:pPr>
        <w:autoSpaceDE w:val="0"/>
        <w:autoSpaceDN w:val="0"/>
        <w:adjustRightInd w:val="0"/>
        <w:spacing w:line="276" w:lineRule="auto"/>
        <w:rPr>
          <w:rFonts w:eastAsia="Times New Roman" w:cstheme="minorHAnsi"/>
          <w:color w:val="000000"/>
          <w:szCs w:val="20"/>
          <w:lang w:eastAsia="pl-PL"/>
        </w:rPr>
      </w:pPr>
    </w:p>
    <w:p w14:paraId="2A3C06D9" w14:textId="1F31C679" w:rsidR="00271FDE" w:rsidRPr="007C4297" w:rsidRDefault="00B0322A" w:rsidP="00271FDE">
      <w:pPr>
        <w:autoSpaceDE w:val="0"/>
        <w:autoSpaceDN w:val="0"/>
        <w:adjustRightInd w:val="0"/>
        <w:spacing w:line="231" w:lineRule="atLeast"/>
        <w:ind w:left="1134" w:right="1273" w:hanging="550"/>
        <w:jc w:val="center"/>
        <w:rPr>
          <w:rFonts w:eastAsia="Times New Roman" w:cstheme="minorHAnsi"/>
          <w:color w:val="000000"/>
          <w:szCs w:val="20"/>
          <w:lang w:eastAsia="pl-PL"/>
        </w:rPr>
      </w:pPr>
      <w:r>
        <w:rPr>
          <w:rFonts w:eastAsia="Times New Roman" w:cstheme="minorHAnsi"/>
          <w:color w:val="000000"/>
          <w:szCs w:val="20"/>
          <w:lang w:eastAsia="pl-PL"/>
        </w:rPr>
        <w:t>…………………………………………………..</w:t>
      </w:r>
      <w:bookmarkStart w:id="0" w:name="_GoBack"/>
      <w:bookmarkEnd w:id="0"/>
      <w:r w:rsidR="00271FDE" w:rsidRPr="007C4297">
        <w:rPr>
          <w:rFonts w:eastAsia="Times New Roman" w:cstheme="minorHAnsi"/>
          <w:color w:val="000000"/>
          <w:szCs w:val="20"/>
          <w:lang w:eastAsia="pl-PL"/>
        </w:rPr>
        <w:tab/>
      </w:r>
      <w:r w:rsidR="00271FDE" w:rsidRPr="007C4297">
        <w:rPr>
          <w:rFonts w:eastAsia="Times New Roman" w:cstheme="minorHAnsi"/>
          <w:color w:val="000000"/>
          <w:szCs w:val="20"/>
          <w:lang w:eastAsia="pl-PL"/>
        </w:rPr>
        <w:tab/>
      </w:r>
      <w:r w:rsidR="00271FDE" w:rsidRPr="007C4297">
        <w:rPr>
          <w:rFonts w:eastAsia="Times New Roman" w:cstheme="minorHAnsi"/>
          <w:color w:val="000000"/>
          <w:szCs w:val="20"/>
          <w:lang w:eastAsia="pl-PL"/>
        </w:rPr>
        <w:tab/>
        <w:t xml:space="preserve">           ...................................................</w:t>
      </w:r>
    </w:p>
    <w:p w14:paraId="5BDF8195" w14:textId="77777777" w:rsidR="00271FDE" w:rsidRPr="007C4297" w:rsidRDefault="00271FDE" w:rsidP="00271FDE">
      <w:pPr>
        <w:tabs>
          <w:tab w:val="left" w:pos="6521"/>
        </w:tabs>
        <w:autoSpaceDE w:val="0"/>
        <w:autoSpaceDN w:val="0"/>
        <w:adjustRightInd w:val="0"/>
        <w:spacing w:after="40"/>
        <w:ind w:left="1985" w:right="1548"/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</w:pP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 xml:space="preserve">miejscowość i data   </w:t>
      </w: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ab/>
        <w:t xml:space="preserve">                 podpis </w:t>
      </w:r>
    </w:p>
    <w:tbl>
      <w:tblPr>
        <w:tblStyle w:val="Tabela-Siatka4"/>
        <w:tblpPr w:leftFromText="141" w:rightFromText="141" w:vertAnchor="text" w:tblpY="1"/>
        <w:tblOverlap w:val="never"/>
        <w:tblW w:w="5000" w:type="pct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ook w:val="04A0" w:firstRow="1" w:lastRow="0" w:firstColumn="1" w:lastColumn="0" w:noHBand="0" w:noVBand="1"/>
      </w:tblPr>
      <w:tblGrid>
        <w:gridCol w:w="1555"/>
        <w:gridCol w:w="2242"/>
        <w:gridCol w:w="1717"/>
        <w:gridCol w:w="1556"/>
        <w:gridCol w:w="1407"/>
        <w:gridCol w:w="47"/>
        <w:gridCol w:w="1670"/>
      </w:tblGrid>
      <w:tr w:rsidR="00271FDE" w:rsidRPr="007C4297" w14:paraId="44506E2F" w14:textId="77777777" w:rsidTr="00B730A4">
        <w:tc>
          <w:tcPr>
            <w:tcW w:w="1863" w:type="pct"/>
            <w:gridSpan w:val="2"/>
          </w:tcPr>
          <w:p w14:paraId="287B074C" w14:textId="77777777" w:rsidR="00271FDE" w:rsidRPr="007C4297" w:rsidRDefault="00271FDE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Administratorem Pani/Pana danych osobowych jest:</w:t>
            </w:r>
          </w:p>
        </w:tc>
        <w:tc>
          <w:tcPr>
            <w:tcW w:w="842" w:type="pct"/>
          </w:tcPr>
          <w:p w14:paraId="0ED50005" w14:textId="77777777" w:rsidR="00271FDE" w:rsidRDefault="0022224A" w:rsidP="0022224A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>
              <w:rPr>
                <w:rFonts w:eastAsia="Calibri" w:cstheme="minorHAnsi"/>
                <w:sz w:val="14"/>
                <w:szCs w:val="17"/>
                <w:lang w:eastAsia="pl-PL"/>
              </w:rPr>
              <w:t>KARR S.A.</w:t>
            </w:r>
          </w:p>
          <w:p w14:paraId="12D3C41B" w14:textId="48F648B5" w:rsidR="0022224A" w:rsidRPr="007C4297" w:rsidRDefault="0022224A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i/>
                <w:sz w:val="14"/>
                <w:szCs w:val="17"/>
                <w:lang w:eastAsia="pl-PL"/>
              </w:rPr>
            </w:pPr>
          </w:p>
        </w:tc>
        <w:tc>
          <w:tcPr>
            <w:tcW w:w="763" w:type="pct"/>
            <w:vAlign w:val="center"/>
          </w:tcPr>
          <w:p w14:paraId="6116FCF3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 S.A.</w:t>
            </w:r>
          </w:p>
        </w:tc>
        <w:tc>
          <w:tcPr>
            <w:tcW w:w="690" w:type="pct"/>
            <w:vAlign w:val="center"/>
          </w:tcPr>
          <w:p w14:paraId="49F2D882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Biuro Informacji Kredytowej S.A.</w:t>
            </w:r>
          </w:p>
        </w:tc>
        <w:tc>
          <w:tcPr>
            <w:tcW w:w="842" w:type="pct"/>
            <w:gridSpan w:val="2"/>
            <w:vAlign w:val="center"/>
          </w:tcPr>
          <w:p w14:paraId="0468D217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Związek Banków Polskich</w:t>
            </w:r>
          </w:p>
        </w:tc>
      </w:tr>
      <w:tr w:rsidR="00271FDE" w:rsidRPr="007C4297" w14:paraId="50F8546E" w14:textId="77777777" w:rsidTr="00B730A4">
        <w:tc>
          <w:tcPr>
            <w:tcW w:w="1863" w:type="pct"/>
            <w:gridSpan w:val="2"/>
          </w:tcPr>
          <w:p w14:paraId="5C9FD2E5" w14:textId="77777777" w:rsidR="00271FDE" w:rsidRPr="007C4297" w:rsidRDefault="00271FDE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 Administratorem można się skontaktować poprzez adres e-mail, lub pisemnie (adres siedziby Administratora):</w:t>
            </w:r>
          </w:p>
        </w:tc>
        <w:tc>
          <w:tcPr>
            <w:tcW w:w="842" w:type="pct"/>
            <w:vAlign w:val="bottom"/>
          </w:tcPr>
          <w:p w14:paraId="306DFD85" w14:textId="18077A2D" w:rsidR="00271FDE" w:rsidRDefault="00325431" w:rsidP="0022224A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8" w:history="1">
              <w:r w:rsidR="0022224A" w:rsidRPr="00A34DD0">
                <w:rPr>
                  <w:rStyle w:val="Hipercze"/>
                  <w:rFonts w:eastAsia="Calibri" w:cstheme="minorHAnsi"/>
                  <w:sz w:val="14"/>
                  <w:szCs w:val="17"/>
                  <w:lang w:eastAsia="pl-PL"/>
                </w:rPr>
                <w:t>iod@karr.pl</w:t>
              </w:r>
            </w:hyperlink>
          </w:p>
          <w:p w14:paraId="7A6A8284" w14:textId="581FAEF2" w:rsidR="0022224A" w:rsidRPr="007C4297" w:rsidRDefault="0022224A" w:rsidP="0022224A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</w:p>
        </w:tc>
        <w:tc>
          <w:tcPr>
            <w:tcW w:w="763" w:type="pct"/>
            <w:vAlign w:val="center"/>
          </w:tcPr>
          <w:p w14:paraId="631DEE4C" w14:textId="77777777" w:rsidR="00271FDE" w:rsidRPr="007C4297" w:rsidRDefault="00325431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9" w:history="1">
              <w:r w:rsidR="00271FDE"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info@big.pl</w:t>
              </w:r>
            </w:hyperlink>
          </w:p>
        </w:tc>
        <w:tc>
          <w:tcPr>
            <w:tcW w:w="690" w:type="pct"/>
            <w:vAlign w:val="center"/>
          </w:tcPr>
          <w:p w14:paraId="0E4BCCA1" w14:textId="77777777" w:rsidR="00271FDE" w:rsidRPr="007C4297" w:rsidRDefault="00325431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10" w:history="1">
              <w:r w:rsidR="00271FDE"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info@bik.pl</w:t>
              </w:r>
            </w:hyperlink>
          </w:p>
        </w:tc>
        <w:tc>
          <w:tcPr>
            <w:tcW w:w="842" w:type="pct"/>
            <w:gridSpan w:val="2"/>
            <w:vAlign w:val="center"/>
          </w:tcPr>
          <w:p w14:paraId="0CF5E900" w14:textId="77777777" w:rsidR="00271FDE" w:rsidRPr="007C4297" w:rsidRDefault="00325431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11" w:history="1">
              <w:r w:rsidR="00271FDE"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kontakt@zbp.pl</w:t>
              </w:r>
            </w:hyperlink>
          </w:p>
        </w:tc>
      </w:tr>
      <w:tr w:rsidR="00271FDE" w:rsidRPr="007C4297" w14:paraId="14F843D2" w14:textId="77777777" w:rsidTr="00B730A4">
        <w:tc>
          <w:tcPr>
            <w:tcW w:w="1863" w:type="pct"/>
            <w:gridSpan w:val="2"/>
          </w:tcPr>
          <w:p w14:paraId="61CBD8F9" w14:textId="77777777" w:rsidR="00271FDE" w:rsidRPr="007C4297" w:rsidRDefault="00271FDE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Wyznaczeni zostali inspektorzy ochrony danych, z którym można się skontaktować poprzez adres poczty elektronicznej lub pisemnie (adres siedziby Administratora)</w:t>
            </w:r>
          </w:p>
        </w:tc>
        <w:tc>
          <w:tcPr>
            <w:tcW w:w="842" w:type="pct"/>
            <w:vAlign w:val="bottom"/>
          </w:tcPr>
          <w:p w14:paraId="71E6CD30" w14:textId="487014A6" w:rsidR="00271FDE" w:rsidRDefault="00325431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12" w:history="1">
              <w:r w:rsidR="0022224A" w:rsidRPr="00A34DD0">
                <w:rPr>
                  <w:rStyle w:val="Hipercze"/>
                  <w:rFonts w:eastAsia="Calibri" w:cstheme="minorHAnsi"/>
                  <w:sz w:val="14"/>
                  <w:szCs w:val="17"/>
                  <w:lang w:eastAsia="pl-PL"/>
                </w:rPr>
                <w:t>iod@karr.pl</w:t>
              </w:r>
            </w:hyperlink>
          </w:p>
          <w:p w14:paraId="644FC091" w14:textId="63CFA807" w:rsidR="0022224A" w:rsidRPr="007C4297" w:rsidRDefault="0022224A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</w:p>
        </w:tc>
        <w:tc>
          <w:tcPr>
            <w:tcW w:w="763" w:type="pct"/>
            <w:vAlign w:val="center"/>
          </w:tcPr>
          <w:p w14:paraId="629B5B08" w14:textId="77777777" w:rsidR="00271FDE" w:rsidRPr="007C4297" w:rsidRDefault="00325431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13" w:history="1">
              <w:r w:rsidR="00271FDE" w:rsidRPr="007C4297">
                <w:rPr>
                  <w:rFonts w:eastAsia="Calibri" w:cstheme="minorHAnsi"/>
                  <w:sz w:val="14"/>
                  <w:szCs w:val="17"/>
                  <w:lang w:eastAsia="pl-PL"/>
                </w:rPr>
                <w:t>iod@big.pl</w:t>
              </w:r>
            </w:hyperlink>
          </w:p>
        </w:tc>
        <w:tc>
          <w:tcPr>
            <w:tcW w:w="690" w:type="pct"/>
            <w:vAlign w:val="center"/>
          </w:tcPr>
          <w:p w14:paraId="7D00325F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iod@bik.pl</w:t>
            </w:r>
          </w:p>
        </w:tc>
        <w:tc>
          <w:tcPr>
            <w:tcW w:w="842" w:type="pct"/>
            <w:gridSpan w:val="2"/>
            <w:vAlign w:val="center"/>
          </w:tcPr>
          <w:p w14:paraId="0B995901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iod@zbp.pl</w:t>
            </w:r>
          </w:p>
        </w:tc>
      </w:tr>
      <w:tr w:rsidR="00271FDE" w:rsidRPr="007C4297" w14:paraId="49B2E011" w14:textId="77777777" w:rsidTr="00B730A4">
        <w:tc>
          <w:tcPr>
            <w:tcW w:w="5000" w:type="pct"/>
            <w:gridSpan w:val="7"/>
          </w:tcPr>
          <w:p w14:paraId="134E9B92" w14:textId="77777777" w:rsidR="00271FDE" w:rsidRPr="007C4297" w:rsidRDefault="00271FDE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 inspektorem ochrony danych można się kontaktować we wszystkich sprawach dotyczących przetwarzania danych osobowych oraz korzystania z praw związanych z przetwarzaniem danych.</w:t>
            </w:r>
          </w:p>
        </w:tc>
      </w:tr>
      <w:tr w:rsidR="00271FDE" w:rsidRPr="007C4297" w14:paraId="0AABEA68" w14:textId="77777777" w:rsidTr="00B730A4">
        <w:tc>
          <w:tcPr>
            <w:tcW w:w="763" w:type="pct"/>
          </w:tcPr>
          <w:p w14:paraId="6E4AD692" w14:textId="77777777" w:rsidR="00271FDE" w:rsidRPr="007C4297" w:rsidRDefault="00271FDE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Pani/Pana dane będą przetwarzane przez:</w:t>
            </w:r>
          </w:p>
        </w:tc>
        <w:tc>
          <w:tcPr>
            <w:tcW w:w="1100" w:type="pct"/>
          </w:tcPr>
          <w:p w14:paraId="48169C8B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Wierzyciela, w celu pozyskania informacji gospodarczych, danych gospodarczych lub weryfikacji wiarygodności płatniczej na podstawie udzielonego przez Panią/Pana upoważnienia*. - weryfikacji uprawnienia do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podpisania upoważnienia w imieniu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Firmy, co stanowi uzasadniony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interes Administratora**.</w:t>
            </w:r>
          </w:p>
        </w:tc>
        <w:tc>
          <w:tcPr>
            <w:tcW w:w="2318" w:type="pct"/>
            <w:gridSpan w:val="4"/>
          </w:tcPr>
          <w:p w14:paraId="268063EE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 w celu: - udostępnienia informacji gospodarczych lub weryfikacji jakości danych na zlecenie Wierzyciela, co stanowi uzasadniony interes Administratora danych, będący podstawą przetwarzania Pani/Pana danych osobowych*; - prowadzenia Rejestru Zapytań, co stanowi realizację obowiązku Administratora, określonego w art. 27 Ustawy o BIG*; - udostępnienia informacji dotyczących zapytań, na podstawie Pani/Pana zgody, będącej podstawą przetwarzania Pani/Pana danych osobowych*; - weryfikacji uprawnienia do podpisania upoważnienia w imieniu Firmy, co stanowi uzasadniony interes Administratora**.</w:t>
            </w:r>
          </w:p>
        </w:tc>
        <w:tc>
          <w:tcPr>
            <w:tcW w:w="820" w:type="pct"/>
          </w:tcPr>
          <w:p w14:paraId="2686565D" w14:textId="77777777" w:rsidR="00271FDE" w:rsidRPr="007C4297" w:rsidRDefault="00271FDE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BIK i ZBP w celu udostępnienia danych gospodarczych, co stanowi uzasadniony interes Administratora danych, będący podstawą przetwarzania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Pani/Pana danych osobowych*.</w:t>
            </w:r>
          </w:p>
        </w:tc>
      </w:tr>
      <w:tr w:rsidR="00271FDE" w:rsidRPr="007C4297" w14:paraId="1D22979A" w14:textId="77777777" w:rsidTr="00B730A4">
        <w:trPr>
          <w:trHeight w:val="2120"/>
        </w:trPr>
        <w:tc>
          <w:tcPr>
            <w:tcW w:w="5000" w:type="pct"/>
            <w:gridSpan w:val="7"/>
          </w:tcPr>
          <w:p w14:paraId="004C493D" w14:textId="77777777" w:rsidR="00271FDE" w:rsidRPr="007C4297" w:rsidRDefault="00271FDE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6. Wierzyciel, 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, BIK oraz ZBP przetwarzają Pani/Pana dane osobowe w zakresie: nazwa*/imię i nazwisko**, NIP*, REGON*.</w:t>
            </w:r>
          </w:p>
          <w:p w14:paraId="09A25825" w14:textId="77777777" w:rsidR="00271FDE" w:rsidRPr="007C4297" w:rsidRDefault="00271FDE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7. Odbiorcami Pani/Pana danych osobowych mogą być firmy zajmujące się obsługą systemów teleinformatycznych lub świadczeniem innych usług IT na rzecz Wierzyciela, 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, BIK lub ZBP w zakresie niezbędnym do realizacji celów, dla których przetwarzane są te dane*/**.</w:t>
            </w:r>
          </w:p>
          <w:p w14:paraId="341C32A6" w14:textId="77777777" w:rsidR="00271FDE" w:rsidRPr="007C4297" w:rsidRDefault="00271FDE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8. 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osobowych*/**.</w:t>
            </w:r>
          </w:p>
          <w:p w14:paraId="38CFDCCB" w14:textId="77777777" w:rsidR="00271FDE" w:rsidRPr="007C4297" w:rsidRDefault="00271FDE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9. W zakresie, w jakim podstawą przetwarzania Pani/Pana danych osobowych jest zgoda, ma Pani/Pan prawo wycofania zgody. Wycofanie zgody nie ma wpływu na zgodność z prawem przetwarzania, którego dokonano na podstawie zgody przed jej wycofaniem*.</w:t>
            </w:r>
          </w:p>
          <w:p w14:paraId="195621D1" w14:textId="77777777" w:rsidR="00271FDE" w:rsidRPr="007C4297" w:rsidRDefault="00271FDE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10. 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Wierzyciela*.</w:t>
            </w:r>
          </w:p>
          <w:p w14:paraId="185C046D" w14:textId="77777777" w:rsidR="00271FDE" w:rsidRPr="007C4297" w:rsidRDefault="00271FDE" w:rsidP="00B730A4">
            <w:pPr>
              <w:pageBreakBefore/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11. Przysługuje Pani/Panu również prawo wniesienia skargi do organu nadzorczego zajmującego się ochroną danych osobowych*/**.</w:t>
            </w:r>
          </w:p>
        </w:tc>
      </w:tr>
    </w:tbl>
    <w:p w14:paraId="7C293103" w14:textId="7E2460B8" w:rsidR="00A409EB" w:rsidRPr="00271FDE" w:rsidRDefault="00A409EB" w:rsidP="00271FDE"/>
    <w:sectPr w:rsidR="00A409EB" w:rsidRPr="00271FDE" w:rsidSect="005340E6">
      <w:headerReference w:type="default" r:id="rId14"/>
      <w:footerReference w:type="default" r:id="rId15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3ECA5" w14:textId="77777777" w:rsidR="00325431" w:rsidRDefault="00325431" w:rsidP="00C71600">
      <w:r>
        <w:separator/>
      </w:r>
    </w:p>
  </w:endnote>
  <w:endnote w:type="continuationSeparator" w:id="0">
    <w:p w14:paraId="5F84A7BF" w14:textId="77777777" w:rsidR="00325431" w:rsidRDefault="00325431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B0322A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B0322A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46025" w14:textId="77777777" w:rsidR="00325431" w:rsidRDefault="00325431" w:rsidP="00C71600">
      <w:r>
        <w:separator/>
      </w:r>
    </w:p>
  </w:footnote>
  <w:footnote w:type="continuationSeparator" w:id="0">
    <w:p w14:paraId="35A94736" w14:textId="77777777" w:rsidR="00325431" w:rsidRDefault="00325431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 w15:restartNumberingAfterBreak="0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 w15:restartNumberingAfterBreak="0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8" w15:restartNumberingAfterBreak="0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1" w15:restartNumberingAfterBreak="0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2" w15:restartNumberingAfterBreak="0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5"/>
  </w:num>
  <w:num w:numId="17">
    <w:abstractNumId w:val="23"/>
  </w:num>
  <w:num w:numId="18">
    <w:abstractNumId w:val="15"/>
  </w:num>
  <w:num w:numId="19">
    <w:abstractNumId w:val="16"/>
  </w:num>
  <w:num w:numId="20">
    <w:abstractNumId w:val="18"/>
  </w:num>
  <w:num w:numId="21">
    <w:abstractNumId w:val="28"/>
  </w:num>
  <w:num w:numId="22">
    <w:abstractNumId w:val="32"/>
  </w:num>
  <w:num w:numId="23">
    <w:abstractNumId w:val="17"/>
  </w:num>
  <w:num w:numId="24">
    <w:abstractNumId w:val="34"/>
  </w:num>
  <w:num w:numId="25">
    <w:abstractNumId w:val="24"/>
  </w:num>
  <w:num w:numId="26">
    <w:abstractNumId w:val="19"/>
  </w:num>
  <w:num w:numId="27">
    <w:abstractNumId w:val="30"/>
  </w:num>
  <w:num w:numId="28">
    <w:abstractNumId w:val="20"/>
  </w:num>
  <w:num w:numId="29">
    <w:abstractNumId w:val="27"/>
  </w:num>
  <w:num w:numId="30">
    <w:abstractNumId w:val="26"/>
  </w:num>
  <w:num w:numId="31">
    <w:abstractNumId w:val="22"/>
  </w:num>
  <w:num w:numId="32">
    <w:abstractNumId w:val="21"/>
  </w:num>
  <w:num w:numId="33">
    <w:abstractNumId w:val="31"/>
  </w:num>
  <w:num w:numId="34">
    <w:abstractNumId w:val="29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E7B"/>
    <w:rsid w:val="00034C17"/>
    <w:rsid w:val="00040105"/>
    <w:rsid w:val="000E0A23"/>
    <w:rsid w:val="00106B97"/>
    <w:rsid w:val="00146A66"/>
    <w:rsid w:val="00192F46"/>
    <w:rsid w:val="001A5530"/>
    <w:rsid w:val="001D5580"/>
    <w:rsid w:val="0022224A"/>
    <w:rsid w:val="00226FE1"/>
    <w:rsid w:val="00240FF2"/>
    <w:rsid w:val="002509E2"/>
    <w:rsid w:val="00271FDE"/>
    <w:rsid w:val="00296298"/>
    <w:rsid w:val="002976C8"/>
    <w:rsid w:val="002D6E5D"/>
    <w:rsid w:val="00325431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B1D"/>
    <w:rsid w:val="00573DD5"/>
    <w:rsid w:val="0060252A"/>
    <w:rsid w:val="0064573D"/>
    <w:rsid w:val="006558A1"/>
    <w:rsid w:val="006567CB"/>
    <w:rsid w:val="006723A7"/>
    <w:rsid w:val="00695988"/>
    <w:rsid w:val="006B046F"/>
    <w:rsid w:val="006B119C"/>
    <w:rsid w:val="00711E1D"/>
    <w:rsid w:val="0076120D"/>
    <w:rsid w:val="00775496"/>
    <w:rsid w:val="00780E14"/>
    <w:rsid w:val="007B198E"/>
    <w:rsid w:val="007C38AE"/>
    <w:rsid w:val="007C410C"/>
    <w:rsid w:val="007F7BDB"/>
    <w:rsid w:val="008145E1"/>
    <w:rsid w:val="00833B6F"/>
    <w:rsid w:val="00846C52"/>
    <w:rsid w:val="00861AD3"/>
    <w:rsid w:val="00873E7B"/>
    <w:rsid w:val="008A31B3"/>
    <w:rsid w:val="008C6652"/>
    <w:rsid w:val="008E70BE"/>
    <w:rsid w:val="008F76FE"/>
    <w:rsid w:val="0091409C"/>
    <w:rsid w:val="0092381C"/>
    <w:rsid w:val="0095053D"/>
    <w:rsid w:val="0095189B"/>
    <w:rsid w:val="009B4C6A"/>
    <w:rsid w:val="009C0D0D"/>
    <w:rsid w:val="009C1535"/>
    <w:rsid w:val="009F11CB"/>
    <w:rsid w:val="00A3410B"/>
    <w:rsid w:val="00A409EB"/>
    <w:rsid w:val="00B0322A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table" w:customStyle="1" w:styleId="Tabela-Siatka4">
    <w:name w:val="Tabela - Siatka4"/>
    <w:basedOn w:val="Standardowy"/>
    <w:next w:val="Tabela-Siatka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arr.pl" TargetMode="External"/><Relationship Id="rId13" Type="http://schemas.openxmlformats.org/officeDocument/2006/relationships/hyperlink" Target="mailto:iod@bi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karr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takt@zbp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b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big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28A13-A2AE-4C9B-80D6-3FFFC6A9D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699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Beata Maliszewska</cp:lastModifiedBy>
  <cp:revision>3</cp:revision>
  <cp:lastPrinted>2021-07-19T09:23:00Z</cp:lastPrinted>
  <dcterms:created xsi:type="dcterms:W3CDTF">2021-07-19T09:23:00Z</dcterms:created>
  <dcterms:modified xsi:type="dcterms:W3CDTF">2021-07-19T09:34:00Z</dcterms:modified>
</cp:coreProperties>
</file>